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none" w:sz="0" w:space="0" w:color="auto"/>
          <w:insideV w:val="none" w:sz="0" w:space="0" w:color="auto"/>
        </w:tblBorders>
        <w:tblLook w:val="04A0" w:firstRow="1" w:lastRow="0" w:firstColumn="1" w:lastColumn="0" w:noHBand="0" w:noVBand="1"/>
      </w:tblPr>
      <w:tblGrid>
        <w:gridCol w:w="4620"/>
        <w:gridCol w:w="4956"/>
      </w:tblGrid>
      <w:tr w:rsidR="00A01B1C" w:rsidTr="006439DC">
        <w:trPr>
          <w:trHeight w:val="1260"/>
        </w:trPr>
        <w:tc>
          <w:tcPr>
            <w:tcW w:w="4788" w:type="dxa"/>
          </w:tcPr>
          <w:p w:rsidR="00A01B1C" w:rsidRDefault="00A01B1C" w:rsidP="00F34C0E">
            <w:pPr>
              <w:pStyle w:val="Heading1"/>
              <w:outlineLvl w:val="0"/>
            </w:pPr>
            <w:r w:rsidRPr="0045170E">
              <w:t>V</w:t>
            </w:r>
            <w:r w:rsidR="00F34C0E">
              <w:t>endor</w:t>
            </w:r>
            <w:r w:rsidRPr="0045170E">
              <w:t xml:space="preserve"> Application</w:t>
            </w:r>
            <w:r w:rsidR="00903C14">
              <w:t xml:space="preserve"> </w:t>
            </w:r>
            <w:r w:rsidR="00903C14" w:rsidRPr="00903C14">
              <w:rPr>
                <w:rFonts w:ascii="Baskerville Old Face" w:hAnsi="Baskerville Old Face"/>
                <w:sz w:val="32"/>
              </w:rPr>
              <w:t>HOLLISTER AIRSHOW 2016</w:t>
            </w:r>
          </w:p>
          <w:p w:rsidR="003C68BC" w:rsidRPr="003C68BC" w:rsidRDefault="003C68BC" w:rsidP="003C68BC"/>
        </w:tc>
        <w:tc>
          <w:tcPr>
            <w:tcW w:w="4788" w:type="dxa"/>
          </w:tcPr>
          <w:p w:rsidR="00A01B1C" w:rsidRDefault="00F34C0E" w:rsidP="0097298E">
            <w:pPr>
              <w:pStyle w:val="Logo"/>
            </w:pPr>
            <w:r w:rsidRPr="00F34C0E">
              <w:rPr>
                <w:rFonts w:ascii="Berlin Sans FB Demi" w:eastAsia="Calibri" w:hAnsi="Berlin Sans FB Demi"/>
                <w:noProof/>
                <w:sz w:val="44"/>
                <w:szCs w:val="44"/>
              </w:rPr>
              <w:drawing>
                <wp:inline distT="0" distB="0" distL="0" distR="0" wp14:anchorId="2F77D67D" wp14:editId="236C4C35">
                  <wp:extent cx="3009900" cy="742950"/>
                  <wp:effectExtent l="0" t="0" r="0" b="0"/>
                  <wp:docPr id="1" name="Picture 1" descr="C:\Users\lshippley\AppData\Local\Microsoft\Windows\Temporary Internet Files\Content.Outlook\1WBYMDED\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hippley\AppData\Local\Microsoft\Windows\Temporary Internet Files\Content.Outlook\1WBYMDED\HMA.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014526" cy="744092"/>
                          </a:xfrm>
                          <a:prstGeom prst="rect">
                            <a:avLst/>
                          </a:prstGeom>
                          <a:noFill/>
                          <a:ln>
                            <a:noFill/>
                          </a:ln>
                        </pic:spPr>
                      </pic:pic>
                    </a:graphicData>
                  </a:graphic>
                </wp:inline>
              </w:drawing>
            </w:r>
          </w:p>
        </w:tc>
      </w:tr>
    </w:tbl>
    <w:p w:rsidR="008D0133" w:rsidRPr="00C83B74" w:rsidRDefault="00F34C0E" w:rsidP="00855A6B">
      <w:pPr>
        <w:pStyle w:val="Heading2"/>
        <w:rPr>
          <w:sz w:val="24"/>
          <w:szCs w:val="24"/>
        </w:rPr>
      </w:pPr>
      <w:r w:rsidRPr="00C83B74">
        <w:rPr>
          <w:sz w:val="24"/>
          <w:szCs w:val="24"/>
        </w:rPr>
        <w:t>HOLLISTER AIRSHOW 2016 VENDOR APPLICATION CHECK LIST</w:t>
      </w:r>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9576"/>
      </w:tblGrid>
      <w:tr w:rsidR="00F34C0E" w:rsidTr="003159B4">
        <w:tc>
          <w:tcPr>
            <w:tcW w:w="9576" w:type="dxa"/>
            <w:tcBorders>
              <w:top w:val="single" w:sz="4" w:space="0" w:color="BFBFBF" w:themeColor="background1" w:themeShade="BF"/>
            </w:tcBorders>
            <w:vAlign w:val="center"/>
          </w:tcPr>
          <w:p w:rsidR="00F34C0E" w:rsidRDefault="00F34C0E">
            <w:r>
              <w:t xml:space="preserve">Please be sure to </w:t>
            </w:r>
            <w:r w:rsidRPr="00EE440D">
              <w:rPr>
                <w:b/>
              </w:rPr>
              <w:t>sign, date and initial</w:t>
            </w:r>
            <w:r>
              <w:t xml:space="preserve"> all forms where indicated</w:t>
            </w:r>
          </w:p>
        </w:tc>
      </w:tr>
      <w:tr w:rsidR="00F34C0E" w:rsidTr="00A65374">
        <w:tc>
          <w:tcPr>
            <w:tcW w:w="9576" w:type="dxa"/>
            <w:vAlign w:val="center"/>
          </w:tcPr>
          <w:p w:rsidR="00F34C0E" w:rsidRDefault="00F34C0E">
            <w:r>
              <w:t xml:space="preserve">Please </w:t>
            </w:r>
            <w:r w:rsidRPr="00EE440D">
              <w:rPr>
                <w:b/>
              </w:rPr>
              <w:t>submit</w:t>
            </w:r>
            <w:r>
              <w:t xml:space="preserve"> the following documents:</w:t>
            </w:r>
          </w:p>
        </w:tc>
      </w:tr>
      <w:tr w:rsidR="00F34C0E" w:rsidTr="001B270A">
        <w:tc>
          <w:tcPr>
            <w:tcW w:w="9576" w:type="dxa"/>
            <w:vAlign w:val="center"/>
          </w:tcPr>
          <w:p w:rsidR="00F34C0E" w:rsidRDefault="00F34C0E" w:rsidP="00F34C0E">
            <w:pPr>
              <w:pStyle w:val="ListParagraph"/>
              <w:numPr>
                <w:ilvl w:val="0"/>
                <w:numId w:val="1"/>
              </w:numPr>
            </w:pPr>
            <w:r>
              <w:t>This Checklist</w:t>
            </w:r>
          </w:p>
        </w:tc>
      </w:tr>
      <w:tr w:rsidR="00F34C0E" w:rsidTr="009702D3">
        <w:tc>
          <w:tcPr>
            <w:tcW w:w="9576" w:type="dxa"/>
            <w:vAlign w:val="center"/>
          </w:tcPr>
          <w:p w:rsidR="00F34C0E" w:rsidRDefault="00F34C0E" w:rsidP="00F34C0E">
            <w:pPr>
              <w:pStyle w:val="ListParagraph"/>
              <w:numPr>
                <w:ilvl w:val="0"/>
                <w:numId w:val="1"/>
              </w:numPr>
            </w:pPr>
            <w:r>
              <w:t>Your Hollister Airshow Vendor Agreement</w:t>
            </w:r>
          </w:p>
        </w:tc>
      </w:tr>
      <w:tr w:rsidR="00F34C0E" w:rsidTr="008F4951">
        <w:tc>
          <w:tcPr>
            <w:tcW w:w="9576" w:type="dxa"/>
            <w:vAlign w:val="center"/>
          </w:tcPr>
          <w:p w:rsidR="00F34C0E" w:rsidRDefault="00F34C0E" w:rsidP="00F34C0E">
            <w:pPr>
              <w:pStyle w:val="ListParagraph"/>
              <w:numPr>
                <w:ilvl w:val="0"/>
                <w:numId w:val="1"/>
              </w:numPr>
            </w:pPr>
            <w:r>
              <w:t>Your City of Hollister Business License Application</w:t>
            </w:r>
          </w:p>
        </w:tc>
      </w:tr>
      <w:tr w:rsidR="00F34C0E" w:rsidTr="00743464">
        <w:tc>
          <w:tcPr>
            <w:tcW w:w="9576" w:type="dxa"/>
            <w:vAlign w:val="center"/>
          </w:tcPr>
          <w:p w:rsidR="00F34C0E" w:rsidRDefault="00F34C0E"/>
        </w:tc>
      </w:tr>
      <w:tr w:rsidR="00F34C0E" w:rsidTr="00743464">
        <w:tc>
          <w:tcPr>
            <w:tcW w:w="9576" w:type="dxa"/>
            <w:vAlign w:val="center"/>
          </w:tcPr>
          <w:p w:rsidR="00F34C0E" w:rsidRPr="00EE440D" w:rsidRDefault="00F34C0E">
            <w:pPr>
              <w:rPr>
                <w:b/>
              </w:rPr>
            </w:pPr>
            <w:r w:rsidRPr="00EE440D">
              <w:rPr>
                <w:b/>
              </w:rPr>
              <w:t xml:space="preserve">Fees to be included with your Vendor </w:t>
            </w:r>
            <w:r w:rsidR="00EE440D" w:rsidRPr="00EE440D">
              <w:rPr>
                <w:b/>
              </w:rPr>
              <w:t>Application</w:t>
            </w:r>
          </w:p>
        </w:tc>
      </w:tr>
      <w:tr w:rsidR="00F34C0E" w:rsidTr="00743464">
        <w:tc>
          <w:tcPr>
            <w:tcW w:w="9576" w:type="dxa"/>
            <w:vAlign w:val="center"/>
          </w:tcPr>
          <w:p w:rsidR="00F34C0E" w:rsidRDefault="00EE440D">
            <w:r>
              <w:t>Vendor fee (Inc. Business License): $125.00</w:t>
            </w:r>
            <w:r w:rsidR="001442DA" w:rsidRPr="00075510">
              <w:rPr>
                <w:b/>
              </w:rPr>
              <w:t xml:space="preserve"> </w:t>
            </w:r>
            <w:r w:rsidR="001442DA" w:rsidRPr="00075510">
              <w:rPr>
                <w:b/>
              </w:rPr>
              <w:t>per space if paid after April 29</w:t>
            </w:r>
            <w:r w:rsidR="001442DA" w:rsidRPr="00075510">
              <w:rPr>
                <w:b/>
                <w:vertAlign w:val="superscript"/>
              </w:rPr>
              <w:t>th</w:t>
            </w:r>
            <w:r w:rsidR="001442DA" w:rsidRPr="00075510">
              <w:rPr>
                <w:b/>
              </w:rPr>
              <w:t>, 2016</w:t>
            </w:r>
          </w:p>
        </w:tc>
      </w:tr>
      <w:tr w:rsidR="00F34C0E" w:rsidTr="00743464">
        <w:tc>
          <w:tcPr>
            <w:tcW w:w="9576" w:type="dxa"/>
            <w:vAlign w:val="center"/>
          </w:tcPr>
          <w:p w:rsidR="00F34C0E" w:rsidRDefault="00EE440D" w:rsidP="001442DA">
            <w:pPr>
              <w:pStyle w:val="Heading2"/>
            </w:pPr>
            <w:r>
              <w:t>Please make check payable to: “City of Hollister”</w:t>
            </w:r>
            <w:r w:rsidR="001442DA" w:rsidRPr="00C83B74">
              <w:rPr>
                <w:sz w:val="24"/>
                <w:szCs w:val="24"/>
              </w:rPr>
              <w:t xml:space="preserve"> </w:t>
            </w:r>
            <w:r w:rsidR="001442DA" w:rsidRPr="00C83B74">
              <w:rPr>
                <w:sz w:val="24"/>
                <w:szCs w:val="24"/>
              </w:rPr>
              <w:t>Cash and Credit Card only accepted after June 1</w:t>
            </w:r>
            <w:r w:rsidR="001442DA" w:rsidRPr="00C83B74">
              <w:rPr>
                <w:sz w:val="24"/>
                <w:szCs w:val="24"/>
                <w:vertAlign w:val="superscript"/>
              </w:rPr>
              <w:t>st</w:t>
            </w:r>
            <w:r w:rsidR="001442DA" w:rsidRPr="00C83B74">
              <w:rPr>
                <w:sz w:val="24"/>
                <w:szCs w:val="24"/>
              </w:rPr>
              <w:t xml:space="preserve"> 2016. Payment must be made by June 10</w:t>
            </w:r>
            <w:r w:rsidR="001442DA" w:rsidRPr="00C83B74">
              <w:rPr>
                <w:sz w:val="24"/>
                <w:szCs w:val="24"/>
                <w:vertAlign w:val="superscript"/>
              </w:rPr>
              <w:t>th</w:t>
            </w:r>
            <w:r w:rsidR="001442DA" w:rsidRPr="00C83B74">
              <w:rPr>
                <w:sz w:val="24"/>
                <w:szCs w:val="24"/>
              </w:rPr>
              <w:t xml:space="preserve"> 2016</w:t>
            </w:r>
          </w:p>
        </w:tc>
      </w:tr>
      <w:tr w:rsidR="00EE440D" w:rsidTr="00743464">
        <w:tc>
          <w:tcPr>
            <w:tcW w:w="9576" w:type="dxa"/>
            <w:vAlign w:val="center"/>
          </w:tcPr>
          <w:p w:rsidR="00EE440D" w:rsidRDefault="00EE440D">
            <w:r>
              <w:t>Your space will not be confirmed until we receive your payment. You can pay</w:t>
            </w:r>
            <w:r w:rsidR="008715C0">
              <w:t xml:space="preserve"> </w:t>
            </w:r>
            <w:r>
              <w:t>by</w:t>
            </w:r>
            <w:r w:rsidR="008715C0">
              <w:t xml:space="preserve"> credit card too,</w:t>
            </w:r>
          </w:p>
        </w:tc>
      </w:tr>
      <w:tr w:rsidR="00EE440D" w:rsidTr="00743464">
        <w:tc>
          <w:tcPr>
            <w:tcW w:w="9576" w:type="dxa"/>
            <w:vAlign w:val="center"/>
          </w:tcPr>
          <w:p w:rsidR="00EE440D" w:rsidRDefault="008715C0">
            <w:r>
              <w:t>Call 831-636-4365</w:t>
            </w:r>
          </w:p>
        </w:tc>
      </w:tr>
    </w:tbl>
    <w:p w:rsidR="00855A6B" w:rsidRPr="00C83B74" w:rsidRDefault="00EE440D" w:rsidP="00855A6B">
      <w:pPr>
        <w:pStyle w:val="Heading2"/>
        <w:rPr>
          <w:sz w:val="24"/>
          <w:szCs w:val="24"/>
        </w:rPr>
      </w:pPr>
      <w:r w:rsidRPr="00C83B74">
        <w:rPr>
          <w:sz w:val="24"/>
          <w:szCs w:val="24"/>
        </w:rPr>
        <w:t>Please mail your vendor application package to: or deliver to:</w:t>
      </w:r>
    </w:p>
    <w:tbl>
      <w:tblPr>
        <w:tblStyle w:val="TableGrid"/>
        <w:tblW w:w="4995"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428"/>
        <w:gridCol w:w="5138"/>
      </w:tblGrid>
      <w:tr w:rsidR="008D0133" w:rsidTr="00EE440D">
        <w:tc>
          <w:tcPr>
            <w:tcW w:w="4428" w:type="dxa"/>
            <w:tcBorders>
              <w:top w:val="nil"/>
              <w:left w:val="nil"/>
              <w:bottom w:val="nil"/>
              <w:right w:val="nil"/>
            </w:tcBorders>
            <w:vAlign w:val="center"/>
          </w:tcPr>
          <w:p w:rsidR="008D0133" w:rsidRPr="00112AFE" w:rsidRDefault="00EE440D" w:rsidP="00A01B1C">
            <w:r>
              <w:t xml:space="preserve">Hollister Airshow </w:t>
            </w:r>
          </w:p>
        </w:tc>
        <w:tc>
          <w:tcPr>
            <w:tcW w:w="5138" w:type="dxa"/>
            <w:tcBorders>
              <w:top w:val="nil"/>
              <w:left w:val="nil"/>
              <w:bottom w:val="nil"/>
              <w:right w:val="nil"/>
            </w:tcBorders>
            <w:vAlign w:val="center"/>
          </w:tcPr>
          <w:p w:rsidR="008D0133" w:rsidRDefault="00EE440D" w:rsidP="00A01B1C">
            <w:r>
              <w:t>Airport Manager’s Office</w:t>
            </w:r>
          </w:p>
        </w:tc>
      </w:tr>
      <w:tr w:rsidR="008D0133" w:rsidTr="00EE440D">
        <w:tc>
          <w:tcPr>
            <w:tcW w:w="4428" w:type="dxa"/>
            <w:tcBorders>
              <w:top w:val="nil"/>
              <w:left w:val="nil"/>
              <w:bottom w:val="nil"/>
              <w:right w:val="nil"/>
            </w:tcBorders>
            <w:vAlign w:val="center"/>
          </w:tcPr>
          <w:p w:rsidR="008D0133" w:rsidRPr="00112AFE" w:rsidRDefault="00EE440D" w:rsidP="00A01B1C">
            <w:r>
              <w:t>375 Fifth Street</w:t>
            </w:r>
          </w:p>
        </w:tc>
        <w:tc>
          <w:tcPr>
            <w:tcW w:w="5138" w:type="dxa"/>
            <w:tcBorders>
              <w:top w:val="nil"/>
              <w:left w:val="nil"/>
              <w:bottom w:val="nil"/>
              <w:right w:val="nil"/>
            </w:tcBorders>
            <w:vAlign w:val="center"/>
          </w:tcPr>
          <w:p w:rsidR="008D0133" w:rsidRDefault="00EE440D" w:rsidP="00A01B1C">
            <w:r>
              <w:t>60 Airport Drive</w:t>
            </w:r>
          </w:p>
        </w:tc>
      </w:tr>
      <w:tr w:rsidR="008D0133" w:rsidTr="00EE440D">
        <w:tc>
          <w:tcPr>
            <w:tcW w:w="4428" w:type="dxa"/>
            <w:tcBorders>
              <w:top w:val="nil"/>
              <w:left w:val="nil"/>
              <w:bottom w:val="nil"/>
              <w:right w:val="nil"/>
            </w:tcBorders>
            <w:vAlign w:val="center"/>
          </w:tcPr>
          <w:p w:rsidR="008D0133" w:rsidRPr="00112AFE" w:rsidRDefault="00EE440D" w:rsidP="00A01B1C">
            <w:r>
              <w:t>Hollister, CA 95023</w:t>
            </w:r>
          </w:p>
        </w:tc>
        <w:tc>
          <w:tcPr>
            <w:tcW w:w="5138" w:type="dxa"/>
            <w:tcBorders>
              <w:top w:val="nil"/>
              <w:left w:val="nil"/>
              <w:bottom w:val="nil"/>
              <w:right w:val="nil"/>
            </w:tcBorders>
            <w:vAlign w:val="center"/>
          </w:tcPr>
          <w:p w:rsidR="008D0133" w:rsidRDefault="00EE440D" w:rsidP="00A01B1C">
            <w:r>
              <w:t>Hollister, CA 95023</w:t>
            </w:r>
          </w:p>
        </w:tc>
      </w:tr>
    </w:tbl>
    <w:p w:rsidR="008D0133" w:rsidRPr="00C83B74" w:rsidRDefault="008715C0" w:rsidP="00855A6B">
      <w:pPr>
        <w:pStyle w:val="Heading2"/>
        <w:rPr>
          <w:sz w:val="24"/>
          <w:szCs w:val="24"/>
        </w:rPr>
      </w:pPr>
      <w:r w:rsidRPr="00C83B74">
        <w:rPr>
          <w:sz w:val="24"/>
          <w:szCs w:val="24"/>
        </w:rPr>
        <w:t>Please retain the following documents for display on your booth:</w:t>
      </w:r>
    </w:p>
    <w:p w:rsidR="0097298E" w:rsidRDefault="008715C0" w:rsidP="008715C0">
      <w:pPr>
        <w:pStyle w:val="Heading3"/>
        <w:numPr>
          <w:ilvl w:val="0"/>
          <w:numId w:val="2"/>
        </w:numPr>
      </w:pPr>
      <w:r>
        <w:t>Your City of Hollister Business License</w:t>
      </w:r>
    </w:p>
    <w:p w:rsidR="001442DA" w:rsidRPr="001442DA" w:rsidRDefault="001442DA" w:rsidP="001442DA">
      <w:pPr>
        <w:pStyle w:val="ListParagraph"/>
        <w:numPr>
          <w:ilvl w:val="0"/>
          <w:numId w:val="2"/>
        </w:numPr>
      </w:pPr>
      <w:r>
        <w:t>Health permit if required</w:t>
      </w:r>
    </w:p>
    <w:p w:rsidR="008D0133" w:rsidRPr="00C83B74" w:rsidRDefault="00716143">
      <w:pPr>
        <w:pStyle w:val="Heading2"/>
        <w:rPr>
          <w:sz w:val="24"/>
          <w:szCs w:val="24"/>
        </w:rPr>
      </w:pPr>
      <w:r w:rsidRPr="00C83B74">
        <w:rPr>
          <w:sz w:val="24"/>
          <w:szCs w:val="24"/>
        </w:rPr>
        <w:t>For questions please contact the Vendor Manager, Mike Chambless</w:t>
      </w:r>
    </w:p>
    <w:p w:rsidR="00716143" w:rsidRDefault="00716143" w:rsidP="00716143">
      <w:r>
        <w:t>Telephone: (831) 636-4365</w:t>
      </w:r>
    </w:p>
    <w:p w:rsidR="00716143" w:rsidRPr="00716143" w:rsidRDefault="00716143" w:rsidP="00716143">
      <w:r>
        <w:t xml:space="preserve">E-mail: </w:t>
      </w:r>
      <w:r w:rsidRPr="00716143">
        <w:rPr>
          <w:color w:val="3333FF"/>
          <w:u w:val="single"/>
        </w:rPr>
        <w:t>vendor@hollisterairshow.com</w:t>
      </w:r>
    </w:p>
    <w:p w:rsidR="00855A6B" w:rsidRDefault="00855A6B" w:rsidP="00855A6B">
      <w:pPr>
        <w:pStyle w:val="Heading3"/>
      </w:pPr>
    </w:p>
    <w:p w:rsidR="00716143" w:rsidRDefault="00716143" w:rsidP="00716143"/>
    <w:p w:rsidR="00716143" w:rsidRDefault="00716143" w:rsidP="00716143"/>
    <w:p w:rsidR="00716143" w:rsidRDefault="00716143" w:rsidP="00716143"/>
    <w:p w:rsidR="00716143" w:rsidRDefault="00716143" w:rsidP="00716143"/>
    <w:p w:rsidR="00716143" w:rsidRDefault="00716143" w:rsidP="00716143"/>
    <w:p w:rsidR="00716143" w:rsidRDefault="00716143" w:rsidP="00716143"/>
    <w:p w:rsidR="00716143" w:rsidRDefault="00716143" w:rsidP="00716143"/>
    <w:p w:rsidR="00716143" w:rsidRDefault="00716143" w:rsidP="00716143"/>
    <w:p w:rsidR="00716143" w:rsidRDefault="00716143" w:rsidP="00716143"/>
    <w:p w:rsidR="00716143" w:rsidRDefault="00716143" w:rsidP="00716143"/>
    <w:p w:rsidR="00716143" w:rsidRDefault="00716143" w:rsidP="00716143"/>
    <w:tbl>
      <w:tblPr>
        <w:tblStyle w:val="TableGrid"/>
        <w:tblW w:w="5000" w:type="pct"/>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none" w:sz="0" w:space="0" w:color="auto"/>
          <w:insideV w:val="none" w:sz="0" w:space="0" w:color="auto"/>
        </w:tblBorders>
        <w:tblLook w:val="04A0" w:firstRow="1" w:lastRow="0" w:firstColumn="1" w:lastColumn="0" w:noHBand="0" w:noVBand="1"/>
      </w:tblPr>
      <w:tblGrid>
        <w:gridCol w:w="4620"/>
        <w:gridCol w:w="4956"/>
      </w:tblGrid>
      <w:tr w:rsidR="00F34C0E" w:rsidTr="000F3A33">
        <w:trPr>
          <w:trHeight w:val="1392"/>
        </w:trPr>
        <w:tc>
          <w:tcPr>
            <w:tcW w:w="4620" w:type="dxa"/>
          </w:tcPr>
          <w:p w:rsidR="00F34C0E" w:rsidRDefault="00F34C0E" w:rsidP="00327949">
            <w:pPr>
              <w:pStyle w:val="Heading1"/>
              <w:outlineLvl w:val="0"/>
            </w:pPr>
            <w:r w:rsidRPr="0045170E">
              <w:lastRenderedPageBreak/>
              <w:t>V</w:t>
            </w:r>
            <w:r>
              <w:t>endor</w:t>
            </w:r>
            <w:r w:rsidRPr="0045170E">
              <w:t xml:space="preserve"> Application</w:t>
            </w:r>
            <w:r w:rsidR="00903C14">
              <w:t xml:space="preserve"> </w:t>
            </w:r>
            <w:r w:rsidR="00903C14" w:rsidRPr="00903C14">
              <w:rPr>
                <w:rFonts w:ascii="Baskerville Old Face" w:hAnsi="Baskerville Old Face"/>
                <w:sz w:val="32"/>
              </w:rPr>
              <w:t>HOLLISTER AIRSHOW 2016</w:t>
            </w:r>
          </w:p>
        </w:tc>
        <w:tc>
          <w:tcPr>
            <w:tcW w:w="4956" w:type="dxa"/>
          </w:tcPr>
          <w:p w:rsidR="00F34C0E" w:rsidRDefault="00F34C0E" w:rsidP="00327949">
            <w:pPr>
              <w:pStyle w:val="Logo"/>
            </w:pPr>
            <w:r w:rsidRPr="00F34C0E">
              <w:rPr>
                <w:rFonts w:ascii="Berlin Sans FB Demi" w:eastAsia="Calibri" w:hAnsi="Berlin Sans FB Demi"/>
                <w:noProof/>
                <w:sz w:val="44"/>
                <w:szCs w:val="44"/>
              </w:rPr>
              <w:drawing>
                <wp:inline distT="0" distB="0" distL="0" distR="0" wp14:anchorId="3EA4A7DE" wp14:editId="4DC8C84A">
                  <wp:extent cx="3009900" cy="742950"/>
                  <wp:effectExtent l="0" t="0" r="0" b="0"/>
                  <wp:docPr id="2" name="Picture 2" descr="C:\Users\lshippley\AppData\Local\Microsoft\Windows\Temporary Internet Files\Content.Outlook\1WBYMDED\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hippley\AppData\Local\Microsoft\Windows\Temporary Internet Files\Content.Outlook\1WBYMDED\HMA.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014526" cy="744092"/>
                          </a:xfrm>
                          <a:prstGeom prst="rect">
                            <a:avLst/>
                          </a:prstGeom>
                          <a:noFill/>
                          <a:ln>
                            <a:noFill/>
                          </a:ln>
                        </pic:spPr>
                      </pic:pic>
                    </a:graphicData>
                  </a:graphic>
                </wp:inline>
              </w:drawing>
            </w:r>
          </w:p>
        </w:tc>
      </w:tr>
    </w:tbl>
    <w:p w:rsidR="00F34C0E" w:rsidRPr="00C83B74" w:rsidRDefault="0063701E" w:rsidP="00F34C0E">
      <w:pPr>
        <w:pStyle w:val="Heading2"/>
        <w:rPr>
          <w:sz w:val="24"/>
          <w:szCs w:val="24"/>
        </w:rPr>
      </w:pPr>
      <w:r w:rsidRPr="00C83B74">
        <w:rPr>
          <w:sz w:val="24"/>
          <w:szCs w:val="24"/>
        </w:rPr>
        <w:t>Vendor Agreement</w:t>
      </w:r>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4158"/>
        <w:gridCol w:w="5418"/>
      </w:tblGrid>
      <w:tr w:rsidR="00F34C0E" w:rsidTr="00716143">
        <w:tc>
          <w:tcPr>
            <w:tcW w:w="4158" w:type="dxa"/>
            <w:tcBorders>
              <w:top w:val="single" w:sz="4" w:space="0" w:color="BFBFBF" w:themeColor="background1" w:themeShade="BF"/>
            </w:tcBorders>
            <w:vAlign w:val="center"/>
          </w:tcPr>
          <w:p w:rsidR="00F34C0E" w:rsidRPr="0063701E" w:rsidRDefault="00716143" w:rsidP="00327949">
            <w:pPr>
              <w:rPr>
                <w:b/>
              </w:rPr>
            </w:pPr>
            <w:r w:rsidRPr="0063701E">
              <w:rPr>
                <w:b/>
              </w:rPr>
              <w:t>Tax ID#</w:t>
            </w:r>
          </w:p>
        </w:tc>
        <w:tc>
          <w:tcPr>
            <w:tcW w:w="5418" w:type="dxa"/>
            <w:tcBorders>
              <w:top w:val="single" w:sz="4" w:space="0" w:color="BFBFBF" w:themeColor="background1" w:themeShade="BF"/>
            </w:tcBorders>
            <w:vAlign w:val="center"/>
          </w:tcPr>
          <w:p w:rsidR="00F34C0E" w:rsidRPr="0063701E" w:rsidRDefault="0063701E" w:rsidP="00327949">
            <w:pPr>
              <w:rPr>
                <w:b/>
              </w:rPr>
            </w:pPr>
            <w:r w:rsidRPr="0063701E">
              <w:rPr>
                <w:b/>
              </w:rPr>
              <w:t>CA Seller Permit#:</w:t>
            </w:r>
          </w:p>
        </w:tc>
      </w:tr>
      <w:tr w:rsidR="00F34C0E" w:rsidTr="00716143">
        <w:tc>
          <w:tcPr>
            <w:tcW w:w="4158" w:type="dxa"/>
            <w:vAlign w:val="center"/>
          </w:tcPr>
          <w:p w:rsidR="00F34C0E" w:rsidRPr="0063701E" w:rsidRDefault="00716143" w:rsidP="00327949">
            <w:pPr>
              <w:rPr>
                <w:b/>
              </w:rPr>
            </w:pPr>
            <w:r w:rsidRPr="0063701E">
              <w:rPr>
                <w:b/>
              </w:rPr>
              <w:t>Business Name:</w:t>
            </w:r>
          </w:p>
        </w:tc>
        <w:tc>
          <w:tcPr>
            <w:tcW w:w="5418" w:type="dxa"/>
            <w:vAlign w:val="center"/>
          </w:tcPr>
          <w:p w:rsidR="00F34C0E" w:rsidRPr="0063701E" w:rsidRDefault="0063701E" w:rsidP="00327949">
            <w:pPr>
              <w:rPr>
                <w:b/>
              </w:rPr>
            </w:pPr>
            <w:r w:rsidRPr="0063701E">
              <w:rPr>
                <w:b/>
              </w:rPr>
              <w:t>Number of Spaces Requested:</w:t>
            </w:r>
          </w:p>
        </w:tc>
      </w:tr>
      <w:tr w:rsidR="00F34C0E" w:rsidTr="00716143">
        <w:tc>
          <w:tcPr>
            <w:tcW w:w="4158" w:type="dxa"/>
            <w:vAlign w:val="center"/>
          </w:tcPr>
          <w:p w:rsidR="00F34C0E" w:rsidRPr="0063701E" w:rsidRDefault="00716143" w:rsidP="00327949">
            <w:pPr>
              <w:rPr>
                <w:b/>
              </w:rPr>
            </w:pPr>
            <w:r w:rsidRPr="0063701E">
              <w:rPr>
                <w:b/>
              </w:rPr>
              <w:t>Contact:</w:t>
            </w:r>
          </w:p>
        </w:tc>
        <w:tc>
          <w:tcPr>
            <w:tcW w:w="5418" w:type="dxa"/>
            <w:vAlign w:val="center"/>
          </w:tcPr>
          <w:p w:rsidR="00F34C0E" w:rsidRPr="0063701E" w:rsidRDefault="0063701E" w:rsidP="00327949">
            <w:pPr>
              <w:rPr>
                <w:b/>
              </w:rPr>
            </w:pPr>
            <w:r w:rsidRPr="0063701E">
              <w:rPr>
                <w:b/>
              </w:rPr>
              <w:t>E-Mail:</w:t>
            </w:r>
          </w:p>
        </w:tc>
      </w:tr>
      <w:tr w:rsidR="0063701E" w:rsidTr="007E28C4">
        <w:tc>
          <w:tcPr>
            <w:tcW w:w="9576" w:type="dxa"/>
            <w:gridSpan w:val="2"/>
            <w:vAlign w:val="center"/>
          </w:tcPr>
          <w:p w:rsidR="0063701E" w:rsidRPr="0063701E" w:rsidRDefault="0063701E" w:rsidP="00327949">
            <w:pPr>
              <w:rPr>
                <w:b/>
              </w:rPr>
            </w:pPr>
            <w:r w:rsidRPr="0063701E">
              <w:rPr>
                <w:b/>
              </w:rPr>
              <w:t>Address:</w:t>
            </w:r>
          </w:p>
        </w:tc>
      </w:tr>
      <w:tr w:rsidR="00F34C0E" w:rsidTr="00716143">
        <w:tc>
          <w:tcPr>
            <w:tcW w:w="4158" w:type="dxa"/>
            <w:vAlign w:val="center"/>
          </w:tcPr>
          <w:p w:rsidR="00F34C0E" w:rsidRPr="0063701E" w:rsidRDefault="0063701E" w:rsidP="00327949">
            <w:pPr>
              <w:rPr>
                <w:b/>
              </w:rPr>
            </w:pPr>
            <w:r w:rsidRPr="0063701E">
              <w:rPr>
                <w:b/>
              </w:rPr>
              <w:t>Phone:</w:t>
            </w:r>
          </w:p>
        </w:tc>
        <w:tc>
          <w:tcPr>
            <w:tcW w:w="5418" w:type="dxa"/>
            <w:vAlign w:val="center"/>
          </w:tcPr>
          <w:p w:rsidR="00F34C0E" w:rsidRPr="0063701E" w:rsidRDefault="0063701E" w:rsidP="00327949">
            <w:pPr>
              <w:rPr>
                <w:b/>
              </w:rPr>
            </w:pPr>
            <w:r w:rsidRPr="0063701E">
              <w:rPr>
                <w:b/>
              </w:rPr>
              <w:t>Cell:</w:t>
            </w:r>
          </w:p>
        </w:tc>
      </w:tr>
      <w:tr w:rsidR="0063701E" w:rsidTr="00BD1BA9">
        <w:tc>
          <w:tcPr>
            <w:tcW w:w="9576" w:type="dxa"/>
            <w:gridSpan w:val="2"/>
            <w:vAlign w:val="center"/>
          </w:tcPr>
          <w:p w:rsidR="0063701E" w:rsidRPr="0063701E" w:rsidRDefault="0063701E" w:rsidP="00327949">
            <w:pPr>
              <w:rPr>
                <w:b/>
              </w:rPr>
            </w:pPr>
            <w:r w:rsidRPr="0063701E">
              <w:rPr>
                <w:b/>
              </w:rPr>
              <w:t>Merchandise Description:</w:t>
            </w:r>
          </w:p>
        </w:tc>
      </w:tr>
      <w:tr w:rsidR="0063701E" w:rsidTr="00BD1BA9">
        <w:tc>
          <w:tcPr>
            <w:tcW w:w="9576" w:type="dxa"/>
            <w:gridSpan w:val="2"/>
            <w:vAlign w:val="center"/>
          </w:tcPr>
          <w:p w:rsidR="0063701E" w:rsidRDefault="0063701E" w:rsidP="00327949"/>
        </w:tc>
      </w:tr>
    </w:tbl>
    <w:p w:rsidR="00F34C0E" w:rsidRPr="00C83B74" w:rsidRDefault="0063701E" w:rsidP="00F34C0E">
      <w:pPr>
        <w:pStyle w:val="Heading2"/>
        <w:rPr>
          <w:sz w:val="24"/>
          <w:szCs w:val="24"/>
        </w:rPr>
      </w:pPr>
      <w:r w:rsidRPr="00C83B74">
        <w:rPr>
          <w:sz w:val="24"/>
          <w:szCs w:val="24"/>
        </w:rPr>
        <w:t>Sale and Possession of Alcohol, Tobacco and Weapons (Guns, Knives etc.) prohibited!</w:t>
      </w:r>
    </w:p>
    <w:p w:rsidR="00F34C0E" w:rsidRPr="0097298E" w:rsidRDefault="00E33B88" w:rsidP="00F34C0E">
      <w:pPr>
        <w:pStyle w:val="Heading3"/>
      </w:pPr>
      <w:r>
        <w:rPr>
          <w:noProof/>
        </w:rPr>
        <mc:AlternateContent>
          <mc:Choice Requires="wps">
            <w:drawing>
              <wp:anchor distT="0" distB="0" distL="114300" distR="114300" simplePos="0" relativeHeight="251659264" behindDoc="0" locked="0" layoutInCell="1" allowOverlap="1">
                <wp:simplePos x="0" y="0"/>
                <wp:positionH relativeFrom="column">
                  <wp:posOffset>-485775</wp:posOffset>
                </wp:positionH>
                <wp:positionV relativeFrom="paragraph">
                  <wp:posOffset>98425</wp:posOffset>
                </wp:positionV>
                <wp:extent cx="314325" cy="161925"/>
                <wp:effectExtent l="38100" t="19050" r="85725" b="104775"/>
                <wp:wrapNone/>
                <wp:docPr id="5" name="Straight Arrow Connector 5"/>
                <wp:cNvGraphicFramePr/>
                <a:graphic xmlns:a="http://schemas.openxmlformats.org/drawingml/2006/main">
                  <a:graphicData uri="http://schemas.microsoft.com/office/word/2010/wordprocessingShape">
                    <wps:wsp>
                      <wps:cNvCnPr/>
                      <wps:spPr>
                        <a:xfrm>
                          <a:off x="0" y="0"/>
                          <a:ext cx="314325" cy="1619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8.25pt;margin-top:7.75pt;width:24.75pt;height:12.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" strokecolor="#c0504d [3205]" strokeweight="2pt">
                <v:stroke endarrow="open"/>
                <v:shadow on="t" color="black" opacity="24903f" origin=",.5" offset="0,.55556mm"/>
              </v:shape>
            </w:pict>
          </mc:Fallback>
        </mc:AlternateContent>
      </w:r>
      <w:r w:rsidR="0063701E">
        <w:t>Airshow Date: June18th &amp; 19</w:t>
      </w:r>
      <w:r w:rsidR="0063701E" w:rsidRPr="0063701E">
        <w:rPr>
          <w:vertAlign w:val="superscript"/>
        </w:rPr>
        <w:t>th</w:t>
      </w:r>
      <w:r w:rsidR="0063701E">
        <w:t>, 2016</w:t>
      </w:r>
      <w:r w:rsidR="0063701E">
        <w:tab/>
      </w:r>
      <w:r w:rsidR="0063701E">
        <w:tab/>
      </w:r>
      <w:r w:rsidR="0063701E">
        <w:tab/>
        <w:t>Time: of Day: 9:00 am to 4:00 pm</w:t>
      </w:r>
    </w:p>
    <w:tbl>
      <w:tblPr>
        <w:tblStyle w:val="TableGrid"/>
        <w:tblW w:w="4995" w:type="pct"/>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none" w:sz="0" w:space="0" w:color="auto"/>
          <w:insideV w:val="none" w:sz="0" w:space="0" w:color="auto"/>
        </w:tblBorders>
        <w:tblLook w:val="01E0" w:firstRow="1" w:lastRow="1" w:firstColumn="1" w:lastColumn="1" w:noHBand="0" w:noVBand="0"/>
      </w:tblPr>
      <w:tblGrid>
        <w:gridCol w:w="4158"/>
        <w:gridCol w:w="5408"/>
      </w:tblGrid>
      <w:tr w:rsidR="00F34C0E" w:rsidTr="00B87A64">
        <w:trPr>
          <w:trHeight w:val="522"/>
        </w:trPr>
        <w:tc>
          <w:tcPr>
            <w:tcW w:w="4158" w:type="dxa"/>
            <w:vAlign w:val="center"/>
          </w:tcPr>
          <w:p w:rsidR="00F34C0E" w:rsidRPr="00112AFE" w:rsidRDefault="0063701E" w:rsidP="00327949">
            <w:r>
              <w:t>Date:</w:t>
            </w:r>
          </w:p>
        </w:tc>
        <w:tc>
          <w:tcPr>
            <w:tcW w:w="5408" w:type="dxa"/>
            <w:vAlign w:val="center"/>
          </w:tcPr>
          <w:p w:rsidR="00F34C0E" w:rsidRDefault="0063701E" w:rsidP="00327949">
            <w:r>
              <w:t>Signed:</w:t>
            </w:r>
          </w:p>
        </w:tc>
      </w:tr>
    </w:tbl>
    <w:p w:rsidR="00F34C0E" w:rsidRPr="00C83B74" w:rsidRDefault="0063701E" w:rsidP="00F34C0E">
      <w:pPr>
        <w:pStyle w:val="Heading2"/>
        <w:rPr>
          <w:sz w:val="24"/>
          <w:szCs w:val="24"/>
        </w:rPr>
      </w:pPr>
      <w:r w:rsidRPr="00C83B74">
        <w:rPr>
          <w:sz w:val="24"/>
          <w:szCs w:val="24"/>
        </w:rPr>
        <w:t>Fees</w:t>
      </w:r>
    </w:p>
    <w:tbl>
      <w:tblPr>
        <w:tblStyle w:val="TableGrid"/>
        <w:tblW w:w="5000" w:type="pct"/>
        <w:tblBorders>
          <w:top w:val="single" w:sz="2" w:space="0" w:color="9BBB59" w:themeColor="accent3"/>
          <w:left w:val="single" w:sz="2" w:space="0" w:color="9BBB59" w:themeColor="accent3"/>
          <w:bottom w:val="single" w:sz="2" w:space="0" w:color="9BBB59" w:themeColor="accent3"/>
          <w:right w:val="single" w:sz="2" w:space="0" w:color="9BBB59" w:themeColor="accent3"/>
          <w:insideH w:val="single" w:sz="2" w:space="0" w:color="9BBB59" w:themeColor="accent3"/>
          <w:insideV w:val="single" w:sz="2" w:space="0" w:color="9BBB59" w:themeColor="accent3"/>
        </w:tblBorders>
        <w:tblLook w:val="01E0" w:firstRow="1" w:lastRow="1" w:firstColumn="1" w:lastColumn="1" w:noHBand="0" w:noVBand="0"/>
      </w:tblPr>
      <w:tblGrid>
        <w:gridCol w:w="9576"/>
      </w:tblGrid>
      <w:tr w:rsidR="00F34C0E" w:rsidTr="00B87A64">
        <w:tc>
          <w:tcPr>
            <w:tcW w:w="9576" w:type="dxa"/>
            <w:vAlign w:val="center"/>
          </w:tcPr>
          <w:p w:rsidR="00F34C0E" w:rsidRPr="00112AFE" w:rsidRDefault="0063701E" w:rsidP="00327949">
            <w:r>
              <w:t>FEES (for profit or out of county non-profit business):</w:t>
            </w:r>
          </w:p>
        </w:tc>
      </w:tr>
      <w:tr w:rsidR="00F34C0E" w:rsidTr="00B87A64">
        <w:tc>
          <w:tcPr>
            <w:tcW w:w="9576" w:type="dxa"/>
            <w:vAlign w:val="center"/>
          </w:tcPr>
          <w:p w:rsidR="00F34C0E" w:rsidRPr="00112AFE" w:rsidRDefault="0063701E" w:rsidP="00327949">
            <w:r w:rsidRPr="00075510">
              <w:rPr>
                <w:b/>
              </w:rPr>
              <w:t>$75.00</w:t>
            </w:r>
            <w:r>
              <w:t xml:space="preserve"> per space, </w:t>
            </w:r>
            <w:r w:rsidRPr="00075510">
              <w:rPr>
                <w:b/>
              </w:rPr>
              <w:t>$125.00 per space if paid after April 29</w:t>
            </w:r>
            <w:r w:rsidRPr="00075510">
              <w:rPr>
                <w:b/>
                <w:vertAlign w:val="superscript"/>
              </w:rPr>
              <w:t>th</w:t>
            </w:r>
            <w:r w:rsidRPr="00075510">
              <w:rPr>
                <w:b/>
              </w:rPr>
              <w:t>, 2016</w:t>
            </w:r>
          </w:p>
        </w:tc>
      </w:tr>
      <w:tr w:rsidR="00F34C0E" w:rsidTr="00B87A64">
        <w:tc>
          <w:tcPr>
            <w:tcW w:w="9576" w:type="dxa"/>
            <w:vAlign w:val="center"/>
          </w:tcPr>
          <w:p w:rsidR="00F34C0E" w:rsidRPr="00112AFE" w:rsidRDefault="00F34C0E" w:rsidP="00327949"/>
        </w:tc>
      </w:tr>
      <w:tr w:rsidR="00F34C0E" w:rsidTr="00B87A64">
        <w:tc>
          <w:tcPr>
            <w:tcW w:w="9576" w:type="dxa"/>
            <w:vAlign w:val="center"/>
          </w:tcPr>
          <w:p w:rsidR="00F34C0E" w:rsidRPr="00112AFE" w:rsidRDefault="0063701E" w:rsidP="00327949">
            <w:r>
              <w:t>FEES (San Benito County based non-profits – non-profit only tax-ID required)</w:t>
            </w:r>
          </w:p>
        </w:tc>
      </w:tr>
      <w:tr w:rsidR="00F34C0E" w:rsidTr="00B87A64">
        <w:tc>
          <w:tcPr>
            <w:tcW w:w="9576" w:type="dxa"/>
            <w:vAlign w:val="center"/>
          </w:tcPr>
          <w:p w:rsidR="00F34C0E" w:rsidRPr="00112AFE" w:rsidRDefault="0063701E" w:rsidP="00327949">
            <w:r w:rsidRPr="00075510">
              <w:rPr>
                <w:b/>
              </w:rPr>
              <w:t>$50.00</w:t>
            </w:r>
            <w:r>
              <w:t xml:space="preserve"> per space</w:t>
            </w:r>
          </w:p>
        </w:tc>
      </w:tr>
      <w:tr w:rsidR="00F34C0E" w:rsidTr="00B87A64">
        <w:tc>
          <w:tcPr>
            <w:tcW w:w="9576" w:type="dxa"/>
            <w:vAlign w:val="center"/>
          </w:tcPr>
          <w:p w:rsidR="00F34C0E" w:rsidRPr="00112AFE" w:rsidRDefault="00F34C0E" w:rsidP="00327949"/>
        </w:tc>
      </w:tr>
      <w:tr w:rsidR="00F34C0E" w:rsidRPr="00112AFE" w:rsidTr="00B87A64">
        <w:tc>
          <w:tcPr>
            <w:tcW w:w="9576" w:type="dxa"/>
            <w:vAlign w:val="center"/>
          </w:tcPr>
          <w:p w:rsidR="00F34C0E" w:rsidRPr="00112AFE" w:rsidRDefault="0063701E" w:rsidP="00327949">
            <w:r>
              <w:t>Fees cover both days and include up to four (4) passes for your staff and the cost of a City of Hollister Business License.</w:t>
            </w:r>
          </w:p>
        </w:tc>
      </w:tr>
      <w:tr w:rsidR="00F34C0E" w:rsidRPr="00112AFE" w:rsidTr="00B87A64">
        <w:tc>
          <w:tcPr>
            <w:tcW w:w="9576" w:type="dxa"/>
            <w:vAlign w:val="center"/>
          </w:tcPr>
          <w:p w:rsidR="00F34C0E" w:rsidRPr="00112AFE" w:rsidRDefault="00F34C0E" w:rsidP="00327949"/>
        </w:tc>
      </w:tr>
    </w:tbl>
    <w:p w:rsidR="00F34C0E" w:rsidRPr="00C83B74" w:rsidRDefault="00075510" w:rsidP="00F34C0E">
      <w:pPr>
        <w:pStyle w:val="Heading2"/>
        <w:rPr>
          <w:sz w:val="24"/>
          <w:szCs w:val="24"/>
        </w:rPr>
      </w:pPr>
      <w:r w:rsidRPr="00C83B74">
        <w:rPr>
          <w:sz w:val="24"/>
          <w:szCs w:val="24"/>
        </w:rPr>
        <w:t>Cash and Credit Card only accepted after June 1</w:t>
      </w:r>
      <w:r w:rsidRPr="00C83B74">
        <w:rPr>
          <w:sz w:val="24"/>
          <w:szCs w:val="24"/>
          <w:vertAlign w:val="superscript"/>
        </w:rPr>
        <w:t>st</w:t>
      </w:r>
      <w:r w:rsidRPr="00C83B74">
        <w:rPr>
          <w:sz w:val="24"/>
          <w:szCs w:val="24"/>
        </w:rPr>
        <w:t xml:space="preserve"> 2016. Payment must be made by June 10</w:t>
      </w:r>
      <w:r w:rsidRPr="00C83B74">
        <w:rPr>
          <w:sz w:val="24"/>
          <w:szCs w:val="24"/>
          <w:vertAlign w:val="superscript"/>
        </w:rPr>
        <w:t>th</w:t>
      </w:r>
      <w:r w:rsidRPr="00C83B74">
        <w:rPr>
          <w:sz w:val="24"/>
          <w:szCs w:val="24"/>
        </w:rPr>
        <w:t xml:space="preserve"> 2016</w:t>
      </w:r>
    </w:p>
    <w:p w:rsidR="00F34C0E" w:rsidRPr="00075510" w:rsidRDefault="00075510" w:rsidP="00F34C0E">
      <w:pPr>
        <w:pStyle w:val="Heading3"/>
        <w:rPr>
          <w:b/>
        </w:rPr>
      </w:pPr>
      <w:r w:rsidRPr="00075510">
        <w:rPr>
          <w:b/>
        </w:rPr>
        <w:t>If you require a City of Hollister Business License and / or a San Benito County Temporary Food Permit application and payment(s) must be received by Friday June 3</w:t>
      </w:r>
      <w:r w:rsidRPr="00075510">
        <w:rPr>
          <w:b/>
          <w:vertAlign w:val="superscript"/>
        </w:rPr>
        <w:t>rd</w:t>
      </w:r>
      <w:r w:rsidRPr="00075510">
        <w:rPr>
          <w:b/>
        </w:rPr>
        <w:t>, 2016</w:t>
      </w:r>
    </w:p>
    <w:p w:rsidR="00075510" w:rsidRDefault="00075510" w:rsidP="00075510">
      <w:pPr>
        <w:rPr>
          <w:b/>
        </w:rPr>
      </w:pPr>
      <w:r w:rsidRPr="00075510">
        <w:rPr>
          <w:b/>
        </w:rPr>
        <w:t>There will be no event sponsored power available.</w:t>
      </w:r>
    </w:p>
    <w:p w:rsidR="00075510" w:rsidRDefault="00075510" w:rsidP="00075510">
      <w:r>
        <w:t>Generators are allowed but must be first approved by vendor manager.</w:t>
      </w:r>
    </w:p>
    <w:tbl>
      <w:tblPr>
        <w:tblStyle w:val="TableGrid"/>
        <w:tblW w:w="5000" w:type="pct"/>
        <w:tblBorders>
          <w:top w:val="single" w:sz="4" w:space="0" w:color="9BBB59" w:themeColor="accent3"/>
          <w:left w:val="single" w:sz="4" w:space="0" w:color="9BBB59" w:themeColor="accent3"/>
          <w:bottom w:val="single" w:sz="4" w:space="0" w:color="9BBB59" w:themeColor="accent3"/>
          <w:right w:val="single" w:sz="4" w:space="0" w:color="9BBB59" w:themeColor="accent3"/>
          <w:insideH w:val="none" w:sz="0" w:space="0" w:color="auto"/>
          <w:insideV w:val="none" w:sz="0" w:space="0" w:color="auto"/>
        </w:tblBorders>
        <w:tblLook w:val="01E0" w:firstRow="1" w:lastRow="1" w:firstColumn="1" w:lastColumn="1" w:noHBand="0" w:noVBand="0"/>
      </w:tblPr>
      <w:tblGrid>
        <w:gridCol w:w="4620"/>
        <w:gridCol w:w="4956"/>
      </w:tblGrid>
      <w:tr w:rsidR="00F34C0E" w:rsidTr="006439DC">
        <w:trPr>
          <w:trHeight w:hRule="exact" w:val="1944"/>
        </w:trPr>
        <w:tc>
          <w:tcPr>
            <w:tcW w:w="9576" w:type="dxa"/>
            <w:gridSpan w:val="2"/>
          </w:tcPr>
          <w:p w:rsidR="00F34C0E" w:rsidRDefault="00075510" w:rsidP="00075510">
            <w:pPr>
              <w:jc w:val="center"/>
              <w:rPr>
                <w:b/>
              </w:rPr>
            </w:pPr>
            <w:r w:rsidRPr="00075510">
              <w:rPr>
                <w:b/>
              </w:rPr>
              <w:t>FOR CITY OF HOLLISTER USE ONLY</w:t>
            </w:r>
          </w:p>
          <w:p w:rsidR="00075510" w:rsidRDefault="00075510" w:rsidP="00075510">
            <w:pPr>
              <w:jc w:val="center"/>
              <w:rPr>
                <w:b/>
              </w:rPr>
            </w:pPr>
          </w:p>
          <w:tbl>
            <w:tblPr>
              <w:tblStyle w:val="TableGrid"/>
              <w:tblW w:w="4995" w:type="pct"/>
              <w:tblBorders>
                <w:top w:val="single" w:sz="2" w:space="0" w:color="9BBB59" w:themeColor="accent3"/>
                <w:left w:val="single" w:sz="2" w:space="0" w:color="9BBB59" w:themeColor="accent3"/>
                <w:bottom w:val="single" w:sz="2" w:space="0" w:color="9BBB59" w:themeColor="accent3"/>
                <w:right w:val="single" w:sz="2" w:space="0" w:color="9BBB59" w:themeColor="accent3"/>
                <w:insideH w:val="single" w:sz="2" w:space="0" w:color="9BBB59" w:themeColor="accent3"/>
                <w:insideV w:val="single" w:sz="2" w:space="0" w:color="9BBB59" w:themeColor="accent3"/>
              </w:tblBorders>
              <w:tblLook w:val="01E0" w:firstRow="1" w:lastRow="1" w:firstColumn="1" w:lastColumn="1" w:noHBand="0" w:noVBand="0"/>
            </w:tblPr>
            <w:tblGrid>
              <w:gridCol w:w="4326"/>
              <w:gridCol w:w="5019"/>
            </w:tblGrid>
            <w:tr w:rsidR="00075510" w:rsidTr="00B87A64">
              <w:tc>
                <w:tcPr>
                  <w:tcW w:w="4428" w:type="dxa"/>
                  <w:vAlign w:val="center"/>
                </w:tcPr>
                <w:p w:rsidR="00075510" w:rsidRPr="00112AFE" w:rsidRDefault="00075510" w:rsidP="00327949">
                  <w:r>
                    <w:t xml:space="preserve">Receipt # </w:t>
                  </w:r>
                </w:p>
              </w:tc>
              <w:tc>
                <w:tcPr>
                  <w:tcW w:w="5138" w:type="dxa"/>
                  <w:vAlign w:val="center"/>
                </w:tcPr>
                <w:p w:rsidR="00075510" w:rsidRDefault="00075510" w:rsidP="00327949">
                  <w:r>
                    <w:t>Business License #</w:t>
                  </w:r>
                </w:p>
              </w:tc>
            </w:tr>
            <w:tr w:rsidR="00075510" w:rsidTr="00B87A64">
              <w:tc>
                <w:tcPr>
                  <w:tcW w:w="4428" w:type="dxa"/>
                  <w:vAlign w:val="center"/>
                </w:tcPr>
                <w:p w:rsidR="00075510" w:rsidRPr="00112AFE" w:rsidRDefault="00075510" w:rsidP="00327949">
                  <w:r>
                    <w:t>Space #</w:t>
                  </w:r>
                </w:p>
              </w:tc>
              <w:tc>
                <w:tcPr>
                  <w:tcW w:w="5138" w:type="dxa"/>
                  <w:vAlign w:val="center"/>
                </w:tcPr>
                <w:p w:rsidR="00075510" w:rsidRDefault="00075510" w:rsidP="00327949">
                  <w:r>
                    <w:t>Received by:</w:t>
                  </w:r>
                </w:p>
              </w:tc>
            </w:tr>
            <w:tr w:rsidR="00075510" w:rsidTr="00B87A64">
              <w:tc>
                <w:tcPr>
                  <w:tcW w:w="4428" w:type="dxa"/>
                  <w:vAlign w:val="center"/>
                </w:tcPr>
                <w:p w:rsidR="00075510" w:rsidRPr="00112AFE" w:rsidRDefault="00075510" w:rsidP="00327949">
                  <w:r>
                    <w:t>Total $</w:t>
                  </w:r>
                </w:p>
              </w:tc>
              <w:tc>
                <w:tcPr>
                  <w:tcW w:w="5138" w:type="dxa"/>
                  <w:vAlign w:val="center"/>
                </w:tcPr>
                <w:p w:rsidR="00075510" w:rsidRDefault="00075510" w:rsidP="00327949"/>
              </w:tc>
            </w:tr>
          </w:tbl>
          <w:p w:rsidR="00075510" w:rsidRDefault="00075510" w:rsidP="00075510">
            <w:pPr>
              <w:rPr>
                <w:b/>
              </w:rPr>
            </w:pPr>
          </w:p>
          <w:p w:rsidR="00075510" w:rsidRPr="00075510" w:rsidRDefault="00075510" w:rsidP="00075510">
            <w:pPr>
              <w:rPr>
                <w:b/>
              </w:rPr>
            </w:pPr>
          </w:p>
        </w:tc>
      </w:tr>
      <w:tr w:rsidR="00716143" w:rsidTr="006439DC">
        <w:tblPrEx>
          <w:tblLook w:val="04A0" w:firstRow="1" w:lastRow="0" w:firstColumn="1" w:lastColumn="0" w:noHBand="0" w:noVBand="1"/>
        </w:tblPrEx>
        <w:trPr>
          <w:trHeight w:val="1350"/>
        </w:trPr>
        <w:tc>
          <w:tcPr>
            <w:tcW w:w="4620" w:type="dxa"/>
          </w:tcPr>
          <w:p w:rsidR="00716143" w:rsidRDefault="001543A7" w:rsidP="00327949">
            <w:pPr>
              <w:pStyle w:val="Heading1"/>
              <w:outlineLvl w:val="0"/>
            </w:pPr>
            <w:r>
              <w:t>CITY OF HOLLISTER</w:t>
            </w:r>
          </w:p>
          <w:p w:rsidR="001543A7" w:rsidRDefault="001543A7" w:rsidP="001543A7">
            <w:r>
              <w:t>FINANCE DEPARTMENT</w:t>
            </w:r>
          </w:p>
          <w:p w:rsidR="001543A7" w:rsidRDefault="001543A7" w:rsidP="001543A7">
            <w:r>
              <w:t>339 FIFTH STREET, HOLLISTER ca 95023</w:t>
            </w:r>
          </w:p>
          <w:p w:rsidR="001543A7" w:rsidRPr="001543A7" w:rsidRDefault="001543A7" w:rsidP="001543A7">
            <w:r>
              <w:t>Phone: (831) 636-4301</w:t>
            </w:r>
            <w:r w:rsidR="002D600D">
              <w:t>/Fax: (831) 636-4369</w:t>
            </w:r>
          </w:p>
        </w:tc>
        <w:tc>
          <w:tcPr>
            <w:tcW w:w="4956" w:type="dxa"/>
          </w:tcPr>
          <w:p w:rsidR="00716143" w:rsidRDefault="00716143" w:rsidP="00327949">
            <w:pPr>
              <w:pStyle w:val="Logo"/>
            </w:pPr>
            <w:r w:rsidRPr="00F34C0E">
              <w:rPr>
                <w:rFonts w:ascii="Berlin Sans FB Demi" w:eastAsia="Calibri" w:hAnsi="Berlin Sans FB Demi"/>
                <w:noProof/>
                <w:sz w:val="44"/>
                <w:szCs w:val="44"/>
              </w:rPr>
              <w:drawing>
                <wp:inline distT="0" distB="0" distL="0" distR="0" wp14:anchorId="328937A7" wp14:editId="5528DA3B">
                  <wp:extent cx="3009900" cy="895350"/>
                  <wp:effectExtent l="0" t="0" r="0" b="0"/>
                  <wp:docPr id="4" name="Picture 4" descr="C:\Users\lshippley\AppData\Local\Microsoft\Windows\Temporary Internet Files\Content.Outlook\1WBYMDED\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hippley\AppData\Local\Microsoft\Windows\Temporary Internet Files\Content.Outlook\1WBYMDED\HMA.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014526" cy="896726"/>
                          </a:xfrm>
                          <a:prstGeom prst="rect">
                            <a:avLst/>
                          </a:prstGeom>
                          <a:noFill/>
                          <a:ln>
                            <a:noFill/>
                          </a:ln>
                        </pic:spPr>
                      </pic:pic>
                    </a:graphicData>
                  </a:graphic>
                </wp:inline>
              </w:drawing>
            </w:r>
          </w:p>
        </w:tc>
      </w:tr>
    </w:tbl>
    <w:p w:rsidR="00716143" w:rsidRPr="00D52560" w:rsidRDefault="002D600D" w:rsidP="00716143">
      <w:pPr>
        <w:pStyle w:val="Heading2"/>
        <w:rPr>
          <w:sz w:val="24"/>
          <w:szCs w:val="24"/>
        </w:rPr>
      </w:pPr>
      <w:r w:rsidRPr="00D52560">
        <w:rPr>
          <w:sz w:val="24"/>
          <w:szCs w:val="24"/>
        </w:rPr>
        <w:t>Non-refundable airshow business tax application</w:t>
      </w:r>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2538"/>
        <w:gridCol w:w="7038"/>
      </w:tblGrid>
      <w:tr w:rsidR="00716143" w:rsidTr="003231E3">
        <w:tc>
          <w:tcPr>
            <w:tcW w:w="2538" w:type="dxa"/>
            <w:tcBorders>
              <w:top w:val="single" w:sz="4" w:space="0" w:color="BFBFBF" w:themeColor="background1" w:themeShade="BF"/>
            </w:tcBorders>
            <w:vAlign w:val="center"/>
          </w:tcPr>
          <w:p w:rsidR="00716143" w:rsidRPr="003231E3" w:rsidRDefault="002D600D" w:rsidP="00327949">
            <w:pPr>
              <w:rPr>
                <w:b/>
              </w:rPr>
            </w:pPr>
            <w:r w:rsidRPr="003231E3">
              <w:rPr>
                <w:b/>
              </w:rPr>
              <w:t>Corporate Name:</w:t>
            </w:r>
          </w:p>
        </w:tc>
        <w:tc>
          <w:tcPr>
            <w:tcW w:w="7038" w:type="dxa"/>
            <w:tcBorders>
              <w:top w:val="single" w:sz="4" w:space="0" w:color="BFBFBF" w:themeColor="background1" w:themeShade="BF"/>
            </w:tcBorders>
            <w:vAlign w:val="center"/>
          </w:tcPr>
          <w:p w:rsidR="00716143" w:rsidRDefault="00716143" w:rsidP="00327949"/>
        </w:tc>
      </w:tr>
      <w:tr w:rsidR="00716143" w:rsidTr="003231E3">
        <w:tc>
          <w:tcPr>
            <w:tcW w:w="2538" w:type="dxa"/>
            <w:vAlign w:val="center"/>
          </w:tcPr>
          <w:p w:rsidR="00716143" w:rsidRPr="003231E3" w:rsidRDefault="00716143" w:rsidP="00327949">
            <w:pPr>
              <w:rPr>
                <w:b/>
              </w:rPr>
            </w:pPr>
            <w:r w:rsidRPr="003231E3">
              <w:rPr>
                <w:b/>
              </w:rPr>
              <w:t>Business Name</w:t>
            </w:r>
            <w:r w:rsidR="002D600D" w:rsidRPr="003231E3">
              <w:rPr>
                <w:b/>
              </w:rPr>
              <w:t xml:space="preserve"> (dba):</w:t>
            </w:r>
          </w:p>
        </w:tc>
        <w:tc>
          <w:tcPr>
            <w:tcW w:w="7038" w:type="dxa"/>
            <w:vAlign w:val="center"/>
          </w:tcPr>
          <w:p w:rsidR="00716143" w:rsidRDefault="00716143" w:rsidP="00327949"/>
        </w:tc>
      </w:tr>
      <w:tr w:rsidR="00716143" w:rsidTr="003231E3">
        <w:tc>
          <w:tcPr>
            <w:tcW w:w="2538" w:type="dxa"/>
            <w:vAlign w:val="center"/>
          </w:tcPr>
          <w:p w:rsidR="00716143" w:rsidRPr="003231E3" w:rsidRDefault="002D600D" w:rsidP="00327949">
            <w:pPr>
              <w:rPr>
                <w:b/>
              </w:rPr>
            </w:pPr>
            <w:r w:rsidRPr="003231E3">
              <w:rPr>
                <w:b/>
              </w:rPr>
              <w:t>Business Description:</w:t>
            </w:r>
          </w:p>
        </w:tc>
        <w:tc>
          <w:tcPr>
            <w:tcW w:w="7038" w:type="dxa"/>
            <w:vAlign w:val="center"/>
          </w:tcPr>
          <w:p w:rsidR="00716143" w:rsidRDefault="00716143" w:rsidP="00327949"/>
        </w:tc>
      </w:tr>
      <w:tr w:rsidR="00716143" w:rsidTr="003231E3">
        <w:tc>
          <w:tcPr>
            <w:tcW w:w="2538" w:type="dxa"/>
            <w:vAlign w:val="center"/>
          </w:tcPr>
          <w:p w:rsidR="00716143" w:rsidRPr="003231E3" w:rsidRDefault="002D600D" w:rsidP="00327949">
            <w:pPr>
              <w:rPr>
                <w:b/>
              </w:rPr>
            </w:pPr>
            <w:r w:rsidRPr="003231E3">
              <w:rPr>
                <w:b/>
              </w:rPr>
              <w:t>Business Address:</w:t>
            </w:r>
          </w:p>
        </w:tc>
        <w:tc>
          <w:tcPr>
            <w:tcW w:w="7038" w:type="dxa"/>
            <w:vAlign w:val="center"/>
          </w:tcPr>
          <w:p w:rsidR="00716143" w:rsidRDefault="00716143" w:rsidP="00327949"/>
        </w:tc>
      </w:tr>
      <w:tr w:rsidR="00716143" w:rsidTr="003231E3">
        <w:tc>
          <w:tcPr>
            <w:tcW w:w="2538" w:type="dxa"/>
            <w:vAlign w:val="center"/>
          </w:tcPr>
          <w:p w:rsidR="00716143" w:rsidRPr="003231E3" w:rsidRDefault="002D600D" w:rsidP="00327949">
            <w:pPr>
              <w:rPr>
                <w:b/>
              </w:rPr>
            </w:pPr>
            <w:r w:rsidRPr="003231E3">
              <w:rPr>
                <w:b/>
              </w:rPr>
              <w:t>Mailing Address:</w:t>
            </w:r>
          </w:p>
        </w:tc>
        <w:tc>
          <w:tcPr>
            <w:tcW w:w="7038" w:type="dxa"/>
            <w:vAlign w:val="center"/>
          </w:tcPr>
          <w:p w:rsidR="00716143" w:rsidRDefault="00716143" w:rsidP="00327949"/>
        </w:tc>
      </w:tr>
      <w:tr w:rsidR="00716143" w:rsidTr="003231E3">
        <w:tc>
          <w:tcPr>
            <w:tcW w:w="2538" w:type="dxa"/>
            <w:vAlign w:val="center"/>
          </w:tcPr>
          <w:p w:rsidR="00716143" w:rsidRPr="003231E3" w:rsidRDefault="002D600D" w:rsidP="00327949">
            <w:pPr>
              <w:rPr>
                <w:b/>
              </w:rPr>
            </w:pPr>
            <w:r w:rsidRPr="003231E3">
              <w:rPr>
                <w:b/>
              </w:rPr>
              <w:t>Web Page Address:</w:t>
            </w:r>
          </w:p>
        </w:tc>
        <w:tc>
          <w:tcPr>
            <w:tcW w:w="7038" w:type="dxa"/>
            <w:vAlign w:val="center"/>
          </w:tcPr>
          <w:p w:rsidR="00716143" w:rsidRDefault="00716143" w:rsidP="00327949"/>
        </w:tc>
      </w:tr>
      <w:tr w:rsidR="002D600D" w:rsidTr="003231E3">
        <w:tc>
          <w:tcPr>
            <w:tcW w:w="2538" w:type="dxa"/>
            <w:vAlign w:val="center"/>
          </w:tcPr>
          <w:p w:rsidR="002D600D" w:rsidRPr="003231E3" w:rsidRDefault="003231E3" w:rsidP="00327949">
            <w:pPr>
              <w:rPr>
                <w:b/>
              </w:rPr>
            </w:pPr>
            <w:r>
              <w:rPr>
                <w:b/>
              </w:rPr>
              <w:t>E-Mail Address:</w:t>
            </w:r>
          </w:p>
        </w:tc>
        <w:tc>
          <w:tcPr>
            <w:tcW w:w="7038" w:type="dxa"/>
            <w:vAlign w:val="center"/>
          </w:tcPr>
          <w:p w:rsidR="002D600D" w:rsidRDefault="002D600D" w:rsidP="00327949"/>
        </w:tc>
      </w:tr>
      <w:tr w:rsidR="002D600D" w:rsidTr="003231E3">
        <w:tc>
          <w:tcPr>
            <w:tcW w:w="2538" w:type="dxa"/>
            <w:vAlign w:val="center"/>
          </w:tcPr>
          <w:p w:rsidR="002D600D" w:rsidRPr="003231E3" w:rsidRDefault="003231E3" w:rsidP="00327949">
            <w:pPr>
              <w:rPr>
                <w:b/>
              </w:rPr>
            </w:pPr>
            <w:r>
              <w:rPr>
                <w:b/>
              </w:rPr>
              <w:t>Tax ID:</w:t>
            </w:r>
          </w:p>
        </w:tc>
        <w:tc>
          <w:tcPr>
            <w:tcW w:w="7038" w:type="dxa"/>
            <w:vAlign w:val="center"/>
          </w:tcPr>
          <w:p w:rsidR="002D600D" w:rsidRDefault="002D600D" w:rsidP="00327949"/>
        </w:tc>
      </w:tr>
      <w:tr w:rsidR="003231E3" w:rsidTr="003231E3">
        <w:tc>
          <w:tcPr>
            <w:tcW w:w="2538" w:type="dxa"/>
            <w:vAlign w:val="center"/>
          </w:tcPr>
          <w:p w:rsidR="003231E3" w:rsidRPr="003231E3" w:rsidRDefault="003231E3" w:rsidP="00327949">
            <w:pPr>
              <w:rPr>
                <w:b/>
              </w:rPr>
            </w:pPr>
            <w:r>
              <w:rPr>
                <w:b/>
              </w:rPr>
              <w:t>Owner Name:</w:t>
            </w:r>
          </w:p>
        </w:tc>
        <w:tc>
          <w:tcPr>
            <w:tcW w:w="7038" w:type="dxa"/>
            <w:vAlign w:val="center"/>
          </w:tcPr>
          <w:p w:rsidR="003231E3" w:rsidRDefault="003231E3" w:rsidP="00327949"/>
        </w:tc>
      </w:tr>
      <w:tr w:rsidR="003231E3" w:rsidTr="003231E3">
        <w:tc>
          <w:tcPr>
            <w:tcW w:w="2538" w:type="dxa"/>
            <w:vAlign w:val="center"/>
          </w:tcPr>
          <w:p w:rsidR="003231E3" w:rsidRPr="003231E3" w:rsidRDefault="003231E3" w:rsidP="00327949">
            <w:pPr>
              <w:rPr>
                <w:b/>
              </w:rPr>
            </w:pPr>
            <w:r>
              <w:rPr>
                <w:b/>
              </w:rPr>
              <w:t>Owner Address:</w:t>
            </w:r>
          </w:p>
        </w:tc>
        <w:tc>
          <w:tcPr>
            <w:tcW w:w="7038" w:type="dxa"/>
            <w:vAlign w:val="center"/>
          </w:tcPr>
          <w:p w:rsidR="003231E3" w:rsidRDefault="003231E3" w:rsidP="00327949"/>
        </w:tc>
      </w:tr>
    </w:tbl>
    <w:p w:rsidR="00716143" w:rsidRPr="00D52560" w:rsidRDefault="003231E3" w:rsidP="00716143">
      <w:pPr>
        <w:pStyle w:val="Heading2"/>
        <w:rPr>
          <w:sz w:val="24"/>
          <w:szCs w:val="24"/>
        </w:rPr>
      </w:pPr>
      <w:r w:rsidRPr="00D52560">
        <w:rPr>
          <w:sz w:val="24"/>
          <w:szCs w:val="24"/>
        </w:rPr>
        <w:t>NOTICE</w:t>
      </w:r>
    </w:p>
    <w:tbl>
      <w:tblPr>
        <w:tblStyle w:val="TableGrid"/>
        <w:tblW w:w="5000" w:type="pct"/>
        <w:tblBorders>
          <w:top w:val="single" w:sz="4" w:space="0" w:color="9BBB59" w:themeColor="accent3"/>
          <w:left w:val="single" w:sz="4" w:space="0" w:color="9BBB59" w:themeColor="accent3"/>
          <w:bottom w:val="single" w:sz="4" w:space="0" w:color="9BBB59" w:themeColor="accent3"/>
          <w:right w:val="single" w:sz="4" w:space="0" w:color="9BBB59" w:themeColor="accent3"/>
          <w:insideH w:val="none" w:sz="0" w:space="0" w:color="auto"/>
          <w:insideV w:val="none" w:sz="0" w:space="0" w:color="auto"/>
        </w:tblBorders>
        <w:tblLook w:val="01E0" w:firstRow="1" w:lastRow="1" w:firstColumn="1" w:lastColumn="1" w:noHBand="0" w:noVBand="0"/>
      </w:tblPr>
      <w:tblGrid>
        <w:gridCol w:w="9576"/>
      </w:tblGrid>
      <w:tr w:rsidR="003231E3" w:rsidTr="00AD0C82">
        <w:trPr>
          <w:trHeight w:hRule="exact" w:val="1540"/>
        </w:trPr>
        <w:tc>
          <w:tcPr>
            <w:tcW w:w="9576" w:type="dxa"/>
          </w:tcPr>
          <w:p w:rsidR="003231E3" w:rsidRDefault="00E33B88" w:rsidP="003231E3">
            <w:pPr>
              <w:jc w:val="both"/>
            </w:pPr>
            <w:r>
              <w:rPr>
                <w:noProof/>
              </w:rPr>
              <mc:AlternateContent>
                <mc:Choice Requires="wps">
                  <w:drawing>
                    <wp:anchor distT="0" distB="0" distL="114300" distR="114300" simplePos="0" relativeHeight="251663360" behindDoc="0" locked="0" layoutInCell="1" allowOverlap="1" wp14:anchorId="53E3BC3F" wp14:editId="62B9A81B">
                      <wp:simplePos x="0" y="0"/>
                      <wp:positionH relativeFrom="column">
                        <wp:posOffset>5819775</wp:posOffset>
                      </wp:positionH>
                      <wp:positionV relativeFrom="paragraph">
                        <wp:posOffset>704215</wp:posOffset>
                      </wp:positionV>
                      <wp:extent cx="466090" cy="85725"/>
                      <wp:effectExtent l="38100" t="38100" r="67310" b="123825"/>
                      <wp:wrapNone/>
                      <wp:docPr id="8" name="Straight Arrow Connector 8"/>
                      <wp:cNvGraphicFramePr/>
                      <a:graphic xmlns:a="http://schemas.openxmlformats.org/drawingml/2006/main">
                        <a:graphicData uri="http://schemas.microsoft.com/office/word/2010/wordprocessingShape">
                          <wps:wsp>
                            <wps:cNvCnPr/>
                            <wps:spPr>
                              <a:xfrm flipH="1">
                                <a:off x="0" y="0"/>
                                <a:ext cx="466090" cy="8572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458.25pt;margin-top:55.45pt;width:36.7pt;height:6.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" strokecolor="#c0504d" strokeweight="2pt">
                      <v:stroke endarrow="open"/>
                      <v:shadow on="t" color="black" opacity="24903f" origin=",.5" offset="0,.55556mm"/>
                    </v:shape>
                  </w:pict>
                </mc:Fallback>
              </mc:AlternateContent>
            </w:r>
            <w:r w:rsidR="003231E3">
              <w:t>Issuance of a business license does not allow you to engage in business where your operation would be in violation of other city ordinances. Chapter 5 of the Hollister Municipal Code provides that licenses are subject to all city regulations, including those pertaining to health and safety, uses of property and zoning. You are urged to check with the appropriate city departments for further information about these regulations prior to paying your licenses.</w:t>
            </w:r>
          </w:p>
          <w:p w:rsidR="003231E3" w:rsidRPr="00112AFE" w:rsidRDefault="003231E3" w:rsidP="003231E3">
            <w:pPr>
              <w:jc w:val="both"/>
            </w:pPr>
            <w:r w:rsidRPr="003231E3">
              <w:rPr>
                <w:b/>
              </w:rPr>
              <w:t>BUSINESS TAXES PAID WILL NOT BE REFUNDED PLEASE READ &amp; INITIAL</w:t>
            </w:r>
            <w:r>
              <w:t xml:space="preserve"> _____________</w:t>
            </w:r>
          </w:p>
        </w:tc>
      </w:tr>
    </w:tbl>
    <w:p w:rsidR="003231E3" w:rsidRDefault="003231E3" w:rsidP="003231E3"/>
    <w:p w:rsidR="003231E3" w:rsidRPr="001442DA" w:rsidRDefault="001442DA" w:rsidP="003231E3">
      <w:pPr>
        <w:rPr>
          <w:rFonts w:ascii="Lucida Calligraphy" w:hAnsi="Lucida Calligraphy"/>
          <w:b/>
        </w:rPr>
      </w:pPr>
      <w:r w:rsidRPr="001442DA">
        <w:rPr>
          <w:rFonts w:ascii="Lucida Calligraphy" w:hAnsi="Lucida Calligraphy"/>
          <w:b/>
        </w:rPr>
        <w:t xml:space="preserve">San Benito County </w:t>
      </w:r>
      <w:r w:rsidR="003231E3" w:rsidRPr="001442DA">
        <w:rPr>
          <w:rFonts w:ascii="Lucida Calligraphy" w:hAnsi="Lucida Calligraphy"/>
          <w:b/>
        </w:rPr>
        <w:t>Health</w:t>
      </w:r>
      <w:r w:rsidRPr="001442DA">
        <w:rPr>
          <w:rFonts w:ascii="Lucida Calligraphy" w:hAnsi="Lucida Calligraphy"/>
          <w:b/>
        </w:rPr>
        <w:t xml:space="preserve"> &amp; Human Service Agency</w:t>
      </w:r>
      <w:r w:rsidR="003231E3" w:rsidRPr="001442DA">
        <w:rPr>
          <w:rFonts w:ascii="Lucida Calligraphy" w:hAnsi="Lucida Calligraphy"/>
          <w:b/>
        </w:rPr>
        <w:t>: (831) 636-4035</w:t>
      </w:r>
      <w:r w:rsidRPr="001442DA">
        <w:rPr>
          <w:rFonts w:ascii="Lucida Calligraphy" w:hAnsi="Lucida Calligraphy"/>
          <w:b/>
        </w:rPr>
        <w:t xml:space="preserve"> Fax (831) 636-4037</w:t>
      </w:r>
    </w:p>
    <w:p w:rsidR="003231E3" w:rsidRPr="001442DA" w:rsidRDefault="001442DA" w:rsidP="003231E3">
      <w:pPr>
        <w:rPr>
          <w:rFonts w:ascii="Lucida Calligraphy" w:hAnsi="Lucida Calligraphy"/>
          <w:b/>
        </w:rPr>
      </w:pPr>
      <w:r w:rsidRPr="001442DA">
        <w:rPr>
          <w:rFonts w:ascii="Lucida Calligraphy" w:hAnsi="Lucida Calligraphy"/>
          <w:b/>
        </w:rPr>
        <w:t>1111 San Felipe Road, #102, Hollister CA 95023</w:t>
      </w:r>
      <w:bookmarkStart w:id="0" w:name="_GoBack"/>
      <w:bookmarkEnd w:id="0"/>
    </w:p>
    <w:p w:rsidR="001442DA" w:rsidRDefault="001442DA" w:rsidP="003231E3"/>
    <w:p w:rsidR="003231E3" w:rsidRDefault="003231E3" w:rsidP="003231E3">
      <w:r>
        <w:t>I certify under penalty of perjury that I have read the foregoing, and that the information provided is true and correct.</w:t>
      </w:r>
    </w:p>
    <w:tbl>
      <w:tblPr>
        <w:tblStyle w:val="TableGrid"/>
        <w:tblW w:w="5000" w:type="pct"/>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none" w:sz="0" w:space="0" w:color="auto"/>
          <w:insideV w:val="none" w:sz="0" w:space="0" w:color="auto"/>
        </w:tblBorders>
        <w:tblLook w:val="01E0" w:firstRow="1" w:lastRow="1" w:firstColumn="1" w:lastColumn="1" w:noHBand="0" w:noVBand="0"/>
      </w:tblPr>
      <w:tblGrid>
        <w:gridCol w:w="3978"/>
        <w:gridCol w:w="4140"/>
        <w:gridCol w:w="1458"/>
      </w:tblGrid>
      <w:tr w:rsidR="003231E3" w:rsidTr="00DA3B56">
        <w:trPr>
          <w:trHeight w:val="522"/>
        </w:trPr>
        <w:tc>
          <w:tcPr>
            <w:tcW w:w="3978" w:type="dxa"/>
            <w:vAlign w:val="center"/>
          </w:tcPr>
          <w:p w:rsidR="003231E3" w:rsidRDefault="00E33B88" w:rsidP="00327949">
            <w:r>
              <w:rPr>
                <w:noProof/>
              </w:rPr>
              <mc:AlternateContent>
                <mc:Choice Requires="wps">
                  <w:drawing>
                    <wp:anchor distT="0" distB="0" distL="114300" distR="114300" simplePos="0" relativeHeight="251661312" behindDoc="0" locked="0" layoutInCell="1" allowOverlap="1" wp14:anchorId="7DC81B4C" wp14:editId="00CC22DB">
                      <wp:simplePos x="0" y="0"/>
                      <wp:positionH relativeFrom="column">
                        <wp:posOffset>-514350</wp:posOffset>
                      </wp:positionH>
                      <wp:positionV relativeFrom="paragraph">
                        <wp:posOffset>69215</wp:posOffset>
                      </wp:positionV>
                      <wp:extent cx="314325" cy="161925"/>
                      <wp:effectExtent l="38100" t="19050" r="85725" b="104775"/>
                      <wp:wrapNone/>
                      <wp:docPr id="6" name="Straight Arrow Connector 6"/>
                      <wp:cNvGraphicFramePr/>
                      <a:graphic xmlns:a="http://schemas.openxmlformats.org/drawingml/2006/main">
                        <a:graphicData uri="http://schemas.microsoft.com/office/word/2010/wordprocessingShape">
                          <wps:wsp>
                            <wps:cNvCnPr/>
                            <wps:spPr>
                              <a:xfrm>
                                <a:off x="0" y="0"/>
                                <a:ext cx="314325" cy="16192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40.5pt;margin-top:5.45pt;width:24.75pt;height:12.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" strokecolor="#c0504d" strokeweight="2pt">
                      <v:stroke endarrow="open"/>
                      <v:shadow on="t" color="black" opacity="24903f" origin=",.5" offset="0,.55556mm"/>
                    </v:shape>
                  </w:pict>
                </mc:Fallback>
              </mc:AlternateContent>
            </w:r>
            <w:r w:rsidR="003231E3">
              <w:t>Sign:</w:t>
            </w:r>
          </w:p>
          <w:p w:rsidR="002521F8" w:rsidRDefault="002521F8" w:rsidP="00327949"/>
          <w:p w:rsidR="002521F8" w:rsidRPr="00112AFE" w:rsidRDefault="002521F8" w:rsidP="00327949"/>
        </w:tc>
        <w:tc>
          <w:tcPr>
            <w:tcW w:w="4140" w:type="dxa"/>
            <w:vAlign w:val="center"/>
          </w:tcPr>
          <w:p w:rsidR="003231E3" w:rsidRDefault="003231E3" w:rsidP="00327949">
            <w:r>
              <w:t>Print:</w:t>
            </w:r>
          </w:p>
          <w:p w:rsidR="002521F8" w:rsidRDefault="002521F8" w:rsidP="00327949"/>
          <w:p w:rsidR="002521F8" w:rsidRDefault="002521F8" w:rsidP="00327949"/>
        </w:tc>
        <w:tc>
          <w:tcPr>
            <w:tcW w:w="1458" w:type="dxa"/>
          </w:tcPr>
          <w:p w:rsidR="003231E3" w:rsidRDefault="003231E3" w:rsidP="00327949">
            <w:r>
              <w:t>Date:</w:t>
            </w:r>
          </w:p>
        </w:tc>
      </w:tr>
    </w:tbl>
    <w:p w:rsidR="002521F8" w:rsidRPr="00075510" w:rsidRDefault="002521F8" w:rsidP="002521F8"/>
    <w:tbl>
      <w:tblPr>
        <w:tblStyle w:val="TableGrid"/>
        <w:tblW w:w="5000" w:type="pct"/>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1E0" w:firstRow="1" w:lastRow="1" w:firstColumn="1" w:lastColumn="1" w:noHBand="0" w:noVBand="0"/>
      </w:tblPr>
      <w:tblGrid>
        <w:gridCol w:w="4620"/>
        <w:gridCol w:w="4956"/>
      </w:tblGrid>
      <w:tr w:rsidR="002521F8" w:rsidTr="00DA3B56">
        <w:trPr>
          <w:trHeight w:hRule="exact" w:val="1944"/>
        </w:trPr>
        <w:tc>
          <w:tcPr>
            <w:tcW w:w="9576" w:type="dxa"/>
            <w:gridSpan w:val="2"/>
          </w:tcPr>
          <w:p w:rsidR="002521F8" w:rsidRDefault="002521F8" w:rsidP="00327949">
            <w:pPr>
              <w:jc w:val="center"/>
              <w:rPr>
                <w:b/>
              </w:rPr>
            </w:pPr>
            <w:r w:rsidRPr="00075510">
              <w:rPr>
                <w:b/>
              </w:rPr>
              <w:t>FOR CITY OF HOLLISTER USE ONLY</w:t>
            </w:r>
          </w:p>
          <w:p w:rsidR="002521F8" w:rsidRDefault="002521F8" w:rsidP="00327949">
            <w:pPr>
              <w:jc w:val="center"/>
              <w:rPr>
                <w:b/>
              </w:rPr>
            </w:pPr>
          </w:p>
          <w:tbl>
            <w:tblPr>
              <w:tblStyle w:val="TableGrid"/>
              <w:tblW w:w="4995" w:type="pct"/>
              <w:tblBorders>
                <w:top w:val="single" w:sz="2" w:space="0" w:color="9BBB59" w:themeColor="accent3"/>
                <w:left w:val="single" w:sz="2" w:space="0" w:color="9BBB59" w:themeColor="accent3"/>
                <w:bottom w:val="single" w:sz="2" w:space="0" w:color="9BBB59" w:themeColor="accent3"/>
                <w:right w:val="single" w:sz="2" w:space="0" w:color="9BBB59" w:themeColor="accent3"/>
                <w:insideH w:val="single" w:sz="2" w:space="0" w:color="9BBB59" w:themeColor="accent3"/>
                <w:insideV w:val="single" w:sz="2" w:space="0" w:color="9BBB59" w:themeColor="accent3"/>
              </w:tblBorders>
              <w:tblLook w:val="01E0" w:firstRow="1" w:lastRow="1" w:firstColumn="1" w:lastColumn="1" w:noHBand="0" w:noVBand="0"/>
            </w:tblPr>
            <w:tblGrid>
              <w:gridCol w:w="4328"/>
              <w:gridCol w:w="5017"/>
            </w:tblGrid>
            <w:tr w:rsidR="002521F8" w:rsidTr="00DA3B56">
              <w:tc>
                <w:tcPr>
                  <w:tcW w:w="4428" w:type="dxa"/>
                  <w:vAlign w:val="center"/>
                </w:tcPr>
                <w:p w:rsidR="002521F8" w:rsidRPr="00112AFE" w:rsidRDefault="002521F8" w:rsidP="00327949">
                  <w:r>
                    <w:t xml:space="preserve">Ordinance Section </w:t>
                  </w:r>
                </w:p>
              </w:tc>
              <w:tc>
                <w:tcPr>
                  <w:tcW w:w="5138" w:type="dxa"/>
                  <w:vAlign w:val="center"/>
                </w:tcPr>
                <w:p w:rsidR="002521F8" w:rsidRDefault="002521F8" w:rsidP="00327949">
                  <w:r>
                    <w:t>License Type</w:t>
                  </w:r>
                </w:p>
              </w:tc>
            </w:tr>
            <w:tr w:rsidR="002521F8" w:rsidTr="00DA3B56">
              <w:tc>
                <w:tcPr>
                  <w:tcW w:w="4428" w:type="dxa"/>
                  <w:vAlign w:val="center"/>
                </w:tcPr>
                <w:p w:rsidR="002521F8" w:rsidRPr="00112AFE" w:rsidRDefault="002521F8" w:rsidP="00327949">
                  <w:r>
                    <w:t>Fee due $</w:t>
                  </w:r>
                </w:p>
              </w:tc>
              <w:tc>
                <w:tcPr>
                  <w:tcW w:w="5138" w:type="dxa"/>
                  <w:vAlign w:val="center"/>
                </w:tcPr>
                <w:p w:rsidR="002521F8" w:rsidRDefault="002521F8" w:rsidP="00327949">
                  <w:r>
                    <w:t>Received by:</w:t>
                  </w:r>
                </w:p>
              </w:tc>
            </w:tr>
            <w:tr w:rsidR="002521F8" w:rsidTr="00DA3B56">
              <w:tc>
                <w:tcPr>
                  <w:tcW w:w="4428" w:type="dxa"/>
                  <w:vAlign w:val="center"/>
                </w:tcPr>
                <w:p w:rsidR="002521F8" w:rsidRPr="00112AFE" w:rsidRDefault="002521F8" w:rsidP="00327949">
                  <w:r>
                    <w:t>Total due $</w:t>
                  </w:r>
                </w:p>
              </w:tc>
              <w:tc>
                <w:tcPr>
                  <w:tcW w:w="5138" w:type="dxa"/>
                  <w:vAlign w:val="center"/>
                </w:tcPr>
                <w:p w:rsidR="002521F8" w:rsidRDefault="002521F8" w:rsidP="002521F8">
                  <w:r>
                    <w:t>Payment Method:  Cash [   ]  Check [   ]  Visa/MC  [   ]</w:t>
                  </w:r>
                </w:p>
              </w:tc>
            </w:tr>
            <w:tr w:rsidR="002521F8" w:rsidTr="00DA3B56">
              <w:tc>
                <w:tcPr>
                  <w:tcW w:w="4428" w:type="dxa"/>
                  <w:vAlign w:val="center"/>
                </w:tcPr>
                <w:p w:rsidR="002521F8" w:rsidRDefault="002521F8" w:rsidP="00327949">
                  <w:r>
                    <w:t>Exp. Date</w:t>
                  </w:r>
                </w:p>
              </w:tc>
              <w:tc>
                <w:tcPr>
                  <w:tcW w:w="5138" w:type="dxa"/>
                  <w:vAlign w:val="center"/>
                </w:tcPr>
                <w:p w:rsidR="002521F8" w:rsidRDefault="002521F8" w:rsidP="00327949">
                  <w:r>
                    <w:t>Processed by:</w:t>
                  </w:r>
                </w:p>
              </w:tc>
            </w:tr>
          </w:tbl>
          <w:p w:rsidR="002521F8" w:rsidRDefault="002521F8" w:rsidP="00327949">
            <w:pPr>
              <w:rPr>
                <w:b/>
              </w:rPr>
            </w:pPr>
          </w:p>
          <w:p w:rsidR="002521F8" w:rsidRPr="00075510" w:rsidRDefault="002521F8" w:rsidP="00327949">
            <w:pPr>
              <w:rPr>
                <w:b/>
              </w:rPr>
            </w:pPr>
          </w:p>
        </w:tc>
      </w:tr>
      <w:tr w:rsidR="00F5260D" w:rsidRPr="00064070" w:rsidTr="00F5260D">
        <w:tblPrEx>
          <w:tblBorders>
            <w:insideH w:val="none" w:sz="0" w:space="0" w:color="auto"/>
            <w:insideV w:val="none" w:sz="0" w:space="0" w:color="auto"/>
          </w:tblBorders>
          <w:tblLook w:val="04A0" w:firstRow="1" w:lastRow="0" w:firstColumn="1" w:lastColumn="0" w:noHBand="0" w:noVBand="1"/>
        </w:tblPrEx>
        <w:trPr>
          <w:trHeight w:val="1296"/>
        </w:trPr>
        <w:tc>
          <w:tcPr>
            <w:tcW w:w="4620" w:type="dxa"/>
          </w:tcPr>
          <w:p w:rsidR="00F5260D" w:rsidRPr="00064070" w:rsidRDefault="00F5260D" w:rsidP="00327949">
            <w:pPr>
              <w:pStyle w:val="Heading1"/>
              <w:outlineLvl w:val="0"/>
              <w:rPr>
                <w:b w:val="0"/>
              </w:rPr>
            </w:pPr>
            <w:r w:rsidRPr="00064070">
              <w:rPr>
                <w:b w:val="0"/>
              </w:rPr>
              <w:t>SAN BENITO COUNTY</w:t>
            </w:r>
          </w:p>
          <w:p w:rsidR="00F5260D" w:rsidRPr="00064070" w:rsidRDefault="00F5260D" w:rsidP="00F5260D">
            <w:pPr>
              <w:pStyle w:val="Heading1"/>
              <w:spacing w:before="0"/>
              <w:jc w:val="center"/>
              <w:outlineLvl w:val="0"/>
              <w:rPr>
                <w:b w:val="0"/>
                <w:sz w:val="20"/>
                <w:szCs w:val="20"/>
              </w:rPr>
            </w:pPr>
            <w:r w:rsidRPr="00064070">
              <w:rPr>
                <w:b w:val="0"/>
                <w:sz w:val="20"/>
                <w:szCs w:val="20"/>
              </w:rPr>
              <w:t>HEALTH &amp; HUMAN SERVICES AGENCY PUBLIC HEALTH SERVICES</w:t>
            </w:r>
          </w:p>
          <w:p w:rsidR="00F5260D" w:rsidRPr="00064070" w:rsidRDefault="00F5260D" w:rsidP="00327949"/>
        </w:tc>
        <w:tc>
          <w:tcPr>
            <w:tcW w:w="4956" w:type="dxa"/>
          </w:tcPr>
          <w:p w:rsidR="00F5260D" w:rsidRPr="00064070" w:rsidRDefault="00F5260D" w:rsidP="00327949">
            <w:pPr>
              <w:pStyle w:val="Logo"/>
            </w:pPr>
            <w:r w:rsidRPr="00064070">
              <w:rPr>
                <w:rFonts w:ascii="Berlin Sans FB Demi" w:eastAsia="Calibri" w:hAnsi="Berlin Sans FB Demi"/>
                <w:noProof/>
                <w:sz w:val="44"/>
                <w:szCs w:val="44"/>
              </w:rPr>
              <w:drawing>
                <wp:inline distT="0" distB="0" distL="0" distR="0" wp14:anchorId="3262E2B0" wp14:editId="169F555A">
                  <wp:extent cx="3009900" cy="742950"/>
                  <wp:effectExtent l="0" t="0" r="0" b="0"/>
                  <wp:docPr id="7" name="Picture 7" descr="C:\Users\lshippley\AppData\Local\Microsoft\Windows\Temporary Internet Files\Content.Outlook\1WBYMDED\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hippley\AppData\Local\Microsoft\Windows\Temporary Internet Files\Content.Outlook\1WBYMDED\HMA.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014526" cy="744092"/>
                          </a:xfrm>
                          <a:prstGeom prst="rect">
                            <a:avLst/>
                          </a:prstGeom>
                          <a:noFill/>
                          <a:ln>
                            <a:noFill/>
                          </a:ln>
                        </pic:spPr>
                      </pic:pic>
                    </a:graphicData>
                  </a:graphic>
                </wp:inline>
              </w:drawing>
            </w:r>
          </w:p>
        </w:tc>
      </w:tr>
    </w:tbl>
    <w:p w:rsidR="00F5260D" w:rsidRPr="00C83B74" w:rsidRDefault="00F5260D" w:rsidP="00F5260D">
      <w:pPr>
        <w:pStyle w:val="Heading2"/>
        <w:rPr>
          <w:sz w:val="24"/>
          <w:szCs w:val="24"/>
        </w:rPr>
      </w:pPr>
      <w:r w:rsidRPr="00C83B74">
        <w:rPr>
          <w:sz w:val="24"/>
          <w:szCs w:val="24"/>
        </w:rPr>
        <w:t xml:space="preserve">HOLLISTER AIRSHOW 2016 </w:t>
      </w:r>
      <w:r>
        <w:rPr>
          <w:sz w:val="24"/>
          <w:szCs w:val="24"/>
        </w:rPr>
        <w:t>TEMPORARY FOOD PERMIT APPLICATION</w:t>
      </w:r>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9576"/>
      </w:tblGrid>
      <w:tr w:rsidR="00F5260D" w:rsidTr="00327949">
        <w:tc>
          <w:tcPr>
            <w:tcW w:w="9576" w:type="dxa"/>
            <w:tcBorders>
              <w:top w:val="single" w:sz="4" w:space="0" w:color="BFBFBF" w:themeColor="background1" w:themeShade="BF"/>
            </w:tcBorders>
            <w:vAlign w:val="center"/>
          </w:tcPr>
          <w:p w:rsidR="00F5260D" w:rsidRPr="00454378" w:rsidRDefault="00454378" w:rsidP="00454378">
            <w:pPr>
              <w:pStyle w:val="ListParagraph"/>
              <w:numPr>
                <w:ilvl w:val="0"/>
                <w:numId w:val="3"/>
              </w:numPr>
              <w:rPr>
                <w:sz w:val="16"/>
                <w:szCs w:val="16"/>
              </w:rPr>
            </w:pPr>
            <w:r w:rsidRPr="00454378">
              <w:rPr>
                <w:sz w:val="16"/>
                <w:szCs w:val="16"/>
              </w:rPr>
              <w:t>FEES ARE NON-REFUNABLE</w:t>
            </w:r>
          </w:p>
        </w:tc>
      </w:tr>
      <w:tr w:rsidR="00F5260D" w:rsidTr="00327949">
        <w:tc>
          <w:tcPr>
            <w:tcW w:w="9576" w:type="dxa"/>
            <w:vAlign w:val="center"/>
          </w:tcPr>
          <w:p w:rsidR="00F5260D" w:rsidRPr="00454378" w:rsidRDefault="00454378" w:rsidP="00454378">
            <w:pPr>
              <w:pStyle w:val="ListParagraph"/>
              <w:numPr>
                <w:ilvl w:val="0"/>
                <w:numId w:val="3"/>
              </w:numPr>
              <w:rPr>
                <w:sz w:val="16"/>
                <w:szCs w:val="16"/>
              </w:rPr>
            </w:pPr>
            <w:r w:rsidRPr="00454378">
              <w:rPr>
                <w:sz w:val="16"/>
                <w:szCs w:val="16"/>
              </w:rPr>
              <w:t>APPLICATIONS MUST BE SUBMITTED (2) WEEKS PRIOR TO THE EVENT</w:t>
            </w:r>
          </w:p>
        </w:tc>
      </w:tr>
      <w:tr w:rsidR="00F5260D" w:rsidTr="00327949">
        <w:tc>
          <w:tcPr>
            <w:tcW w:w="9576" w:type="dxa"/>
            <w:vAlign w:val="center"/>
          </w:tcPr>
          <w:p w:rsidR="00F5260D" w:rsidRPr="00454378" w:rsidRDefault="00454378" w:rsidP="00327949">
            <w:pPr>
              <w:pStyle w:val="ListParagraph"/>
              <w:numPr>
                <w:ilvl w:val="0"/>
                <w:numId w:val="1"/>
              </w:numPr>
              <w:rPr>
                <w:sz w:val="16"/>
                <w:szCs w:val="16"/>
              </w:rPr>
            </w:pPr>
            <w:r w:rsidRPr="00454378">
              <w:rPr>
                <w:sz w:val="16"/>
                <w:szCs w:val="16"/>
              </w:rPr>
              <w:t xml:space="preserve">APPLICATIONS NOT RECEIVED (2) WEEKS PRIOR TO THE EVENT </w:t>
            </w:r>
            <w:r w:rsidRPr="00A60CD5">
              <w:rPr>
                <w:b/>
                <w:sz w:val="16"/>
                <w:szCs w:val="16"/>
              </w:rPr>
              <w:t>MAY NOT</w:t>
            </w:r>
            <w:r w:rsidRPr="00454378">
              <w:rPr>
                <w:sz w:val="16"/>
                <w:szCs w:val="16"/>
              </w:rPr>
              <w:t xml:space="preserve"> BE ACCEPTEDOR PERMITTED</w:t>
            </w:r>
          </w:p>
        </w:tc>
      </w:tr>
      <w:tr w:rsidR="00F5260D" w:rsidTr="00327949">
        <w:tc>
          <w:tcPr>
            <w:tcW w:w="9576" w:type="dxa"/>
            <w:vAlign w:val="center"/>
          </w:tcPr>
          <w:p w:rsidR="00F5260D" w:rsidRPr="00454378" w:rsidRDefault="00454378" w:rsidP="00327949">
            <w:pPr>
              <w:pStyle w:val="ListParagraph"/>
              <w:numPr>
                <w:ilvl w:val="0"/>
                <w:numId w:val="1"/>
              </w:numPr>
              <w:rPr>
                <w:sz w:val="16"/>
                <w:szCs w:val="16"/>
              </w:rPr>
            </w:pPr>
            <w:r>
              <w:rPr>
                <w:sz w:val="16"/>
                <w:szCs w:val="16"/>
              </w:rPr>
              <w:t xml:space="preserve">APPLICATIONS RECEIVED WITHIN (3) DAYS OF THE EVENT </w:t>
            </w:r>
            <w:r w:rsidRPr="00A60CD5">
              <w:rPr>
                <w:b/>
                <w:sz w:val="16"/>
                <w:szCs w:val="16"/>
              </w:rPr>
              <w:t>WILL NOT</w:t>
            </w:r>
            <w:r>
              <w:rPr>
                <w:sz w:val="16"/>
                <w:szCs w:val="16"/>
              </w:rPr>
              <w:t xml:space="preserve"> BE ISSUED A PERMIT</w:t>
            </w:r>
          </w:p>
        </w:tc>
      </w:tr>
      <w:tr w:rsidR="00F5260D" w:rsidTr="00327949">
        <w:tc>
          <w:tcPr>
            <w:tcW w:w="9576" w:type="dxa"/>
            <w:vAlign w:val="center"/>
          </w:tcPr>
          <w:p w:rsidR="00F5260D" w:rsidRPr="00454378" w:rsidRDefault="00454378" w:rsidP="00327949">
            <w:pPr>
              <w:pStyle w:val="ListParagraph"/>
              <w:numPr>
                <w:ilvl w:val="0"/>
                <w:numId w:val="1"/>
              </w:numPr>
              <w:rPr>
                <w:sz w:val="16"/>
                <w:szCs w:val="16"/>
              </w:rPr>
            </w:pPr>
            <w:r>
              <w:rPr>
                <w:sz w:val="16"/>
                <w:szCs w:val="16"/>
              </w:rPr>
              <w:t>APPLICATIONS SHALL BE ACCOMPANIED WITH THE APPLICABLE FEE</w:t>
            </w:r>
          </w:p>
        </w:tc>
      </w:tr>
      <w:tr w:rsidR="00F5260D" w:rsidTr="00327949">
        <w:tc>
          <w:tcPr>
            <w:tcW w:w="9576" w:type="dxa"/>
            <w:vAlign w:val="center"/>
          </w:tcPr>
          <w:p w:rsidR="00F5260D" w:rsidRPr="00454378" w:rsidRDefault="00454378" w:rsidP="00454378">
            <w:pPr>
              <w:pStyle w:val="ListParagraph"/>
              <w:numPr>
                <w:ilvl w:val="0"/>
                <w:numId w:val="1"/>
              </w:numPr>
              <w:rPr>
                <w:sz w:val="16"/>
                <w:szCs w:val="16"/>
              </w:rPr>
            </w:pPr>
            <w:r>
              <w:rPr>
                <w:sz w:val="16"/>
                <w:szCs w:val="16"/>
              </w:rPr>
              <w:t>FAXED APPLICATION WILL NOT BE ACCEPTED</w:t>
            </w:r>
          </w:p>
        </w:tc>
      </w:tr>
      <w:tr w:rsidR="00F5260D" w:rsidTr="00327949">
        <w:tc>
          <w:tcPr>
            <w:tcW w:w="9576" w:type="dxa"/>
            <w:vAlign w:val="center"/>
          </w:tcPr>
          <w:p w:rsidR="00F5260D" w:rsidRPr="00A60CD5" w:rsidRDefault="00A60CD5" w:rsidP="00A60CD5">
            <w:pPr>
              <w:pStyle w:val="ListParagraph"/>
              <w:numPr>
                <w:ilvl w:val="0"/>
                <w:numId w:val="1"/>
              </w:numPr>
              <w:rPr>
                <w:b/>
                <w:sz w:val="16"/>
                <w:szCs w:val="16"/>
              </w:rPr>
            </w:pPr>
            <w:r>
              <w:rPr>
                <w:b/>
                <w:sz w:val="16"/>
                <w:szCs w:val="16"/>
              </w:rPr>
              <w:t>ABSOLUTELY NO HOME PREPARATION OR STORAGE OF FOOD ALLOWED</w:t>
            </w:r>
          </w:p>
        </w:tc>
      </w:tr>
      <w:tr w:rsidR="00F5260D" w:rsidTr="00327949">
        <w:tc>
          <w:tcPr>
            <w:tcW w:w="9576" w:type="dxa"/>
            <w:vAlign w:val="center"/>
          </w:tcPr>
          <w:p w:rsidR="00F5260D" w:rsidRPr="00454378" w:rsidRDefault="00A60CD5" w:rsidP="00327949">
            <w:pPr>
              <w:rPr>
                <w:sz w:val="16"/>
                <w:szCs w:val="16"/>
              </w:rPr>
            </w:pPr>
            <w:r w:rsidRPr="00A60CD5">
              <w:rPr>
                <w:b/>
                <w:sz w:val="16"/>
                <w:szCs w:val="16"/>
              </w:rPr>
              <w:t>LENGTH OF OPERATION</w:t>
            </w:r>
            <w:r>
              <w:rPr>
                <w:sz w:val="16"/>
                <w:szCs w:val="16"/>
              </w:rPr>
              <w:t>: 1 – 2 CONSECUTIVE DAYS - $108.00</w:t>
            </w:r>
          </w:p>
        </w:tc>
      </w:tr>
      <w:tr w:rsidR="00F5260D" w:rsidTr="00327949">
        <w:tc>
          <w:tcPr>
            <w:tcW w:w="9576" w:type="dxa"/>
            <w:vAlign w:val="center"/>
          </w:tcPr>
          <w:p w:rsidR="00F5260D" w:rsidRPr="00454378" w:rsidRDefault="00A60CD5" w:rsidP="00A60CD5">
            <w:pPr>
              <w:rPr>
                <w:sz w:val="16"/>
                <w:szCs w:val="16"/>
              </w:rPr>
            </w:pPr>
            <w:r w:rsidRPr="00A60CD5">
              <w:rPr>
                <w:b/>
                <w:sz w:val="16"/>
                <w:szCs w:val="16"/>
              </w:rPr>
              <w:t>NAME OF COMMUNITY EVENT:</w:t>
            </w:r>
            <w:r>
              <w:rPr>
                <w:sz w:val="16"/>
                <w:szCs w:val="16"/>
              </w:rPr>
              <w:t xml:space="preserve"> HOLLISTER AIRSHOW</w:t>
            </w:r>
          </w:p>
        </w:tc>
      </w:tr>
      <w:tr w:rsidR="00F5260D" w:rsidTr="00327949">
        <w:tc>
          <w:tcPr>
            <w:tcW w:w="9576" w:type="dxa"/>
            <w:vAlign w:val="center"/>
          </w:tcPr>
          <w:p w:rsidR="00F5260D" w:rsidRPr="00454378" w:rsidRDefault="00A60CD5" w:rsidP="00327949">
            <w:pPr>
              <w:rPr>
                <w:sz w:val="16"/>
                <w:szCs w:val="16"/>
              </w:rPr>
            </w:pPr>
            <w:r w:rsidRPr="00A60CD5">
              <w:rPr>
                <w:b/>
                <w:sz w:val="16"/>
                <w:szCs w:val="16"/>
              </w:rPr>
              <w:t>NAME OF COMMUNITY ORGANIZER</w:t>
            </w:r>
            <w:r>
              <w:rPr>
                <w:sz w:val="16"/>
                <w:szCs w:val="16"/>
              </w:rPr>
              <w:t>: CITY OF HOLLISTER</w:t>
            </w:r>
          </w:p>
        </w:tc>
      </w:tr>
      <w:tr w:rsidR="00F5260D" w:rsidTr="00327949">
        <w:tc>
          <w:tcPr>
            <w:tcW w:w="9576" w:type="dxa"/>
            <w:vAlign w:val="center"/>
          </w:tcPr>
          <w:p w:rsidR="00F5260D" w:rsidRPr="00454378" w:rsidRDefault="00A60CD5" w:rsidP="00327949">
            <w:pPr>
              <w:rPr>
                <w:sz w:val="16"/>
                <w:szCs w:val="16"/>
              </w:rPr>
            </w:pPr>
            <w:r w:rsidRPr="00A60CD5">
              <w:rPr>
                <w:b/>
                <w:sz w:val="16"/>
                <w:szCs w:val="16"/>
              </w:rPr>
              <w:t>LOCATION</w:t>
            </w:r>
            <w:r>
              <w:rPr>
                <w:sz w:val="16"/>
                <w:szCs w:val="16"/>
              </w:rPr>
              <w:t>: HOLLISTER AIRPORT 60 AIRPORT DRIVE, HOLLISTER CA. 95023</w:t>
            </w:r>
          </w:p>
        </w:tc>
      </w:tr>
      <w:tr w:rsidR="00A60CD5" w:rsidTr="00327949">
        <w:tc>
          <w:tcPr>
            <w:tcW w:w="9576" w:type="dxa"/>
            <w:vAlign w:val="center"/>
          </w:tcPr>
          <w:p w:rsidR="00A60CD5" w:rsidRPr="00454378" w:rsidRDefault="00A60CD5" w:rsidP="00327949">
            <w:pPr>
              <w:rPr>
                <w:sz w:val="16"/>
                <w:szCs w:val="16"/>
              </w:rPr>
            </w:pPr>
            <w:r w:rsidRPr="00A60CD5">
              <w:rPr>
                <w:b/>
                <w:sz w:val="16"/>
                <w:szCs w:val="16"/>
              </w:rPr>
              <w:t>DATE &amp; TIME OF EVENT</w:t>
            </w:r>
            <w:r>
              <w:rPr>
                <w:sz w:val="16"/>
                <w:szCs w:val="16"/>
              </w:rPr>
              <w:t>: JUNE 18</w:t>
            </w:r>
            <w:r w:rsidRPr="00A60CD5">
              <w:rPr>
                <w:sz w:val="16"/>
                <w:szCs w:val="16"/>
                <w:vertAlign w:val="superscript"/>
              </w:rPr>
              <w:t>TH</w:t>
            </w:r>
            <w:r>
              <w:rPr>
                <w:sz w:val="16"/>
                <w:szCs w:val="16"/>
              </w:rPr>
              <w:t xml:space="preserve"> &amp; 19</w:t>
            </w:r>
            <w:r w:rsidRPr="00A60CD5">
              <w:rPr>
                <w:sz w:val="16"/>
                <w:szCs w:val="16"/>
                <w:vertAlign w:val="superscript"/>
              </w:rPr>
              <w:t>TH</w:t>
            </w:r>
            <w:r>
              <w:rPr>
                <w:sz w:val="16"/>
                <w:szCs w:val="16"/>
              </w:rPr>
              <w:t xml:space="preserve"> 2016 9AM TO 4PM</w:t>
            </w:r>
          </w:p>
        </w:tc>
      </w:tr>
      <w:tr w:rsidR="00A60CD5" w:rsidTr="00327949">
        <w:tc>
          <w:tcPr>
            <w:tcW w:w="9576" w:type="dxa"/>
            <w:vAlign w:val="center"/>
          </w:tcPr>
          <w:p w:rsidR="00A60CD5" w:rsidRPr="00454378" w:rsidRDefault="00A60CD5" w:rsidP="00327949">
            <w:pPr>
              <w:rPr>
                <w:sz w:val="16"/>
                <w:szCs w:val="16"/>
              </w:rPr>
            </w:pPr>
            <w:r w:rsidRPr="00A60CD5">
              <w:rPr>
                <w:b/>
                <w:sz w:val="16"/>
                <w:szCs w:val="16"/>
              </w:rPr>
              <w:t>NAME OF CONCESSIONARE</w:t>
            </w:r>
            <w:r>
              <w:rPr>
                <w:sz w:val="16"/>
                <w:szCs w:val="16"/>
              </w:rPr>
              <w:t>:</w:t>
            </w:r>
          </w:p>
        </w:tc>
      </w:tr>
      <w:tr w:rsidR="00A60CD5" w:rsidTr="00327949">
        <w:tc>
          <w:tcPr>
            <w:tcW w:w="9576" w:type="dxa"/>
            <w:vAlign w:val="center"/>
          </w:tcPr>
          <w:p w:rsidR="00A60CD5" w:rsidRPr="00454378" w:rsidRDefault="00A60CD5" w:rsidP="00327949">
            <w:pPr>
              <w:rPr>
                <w:sz w:val="16"/>
                <w:szCs w:val="16"/>
              </w:rPr>
            </w:pPr>
            <w:r w:rsidRPr="00A60CD5">
              <w:rPr>
                <w:b/>
                <w:sz w:val="16"/>
                <w:szCs w:val="16"/>
              </w:rPr>
              <w:t>CONTACT PERSON</w:t>
            </w:r>
            <w:r>
              <w:rPr>
                <w:sz w:val="16"/>
                <w:szCs w:val="16"/>
              </w:rPr>
              <w:t>:</w:t>
            </w:r>
          </w:p>
        </w:tc>
      </w:tr>
      <w:tr w:rsidR="00A60CD5" w:rsidTr="00327949">
        <w:tc>
          <w:tcPr>
            <w:tcW w:w="9576" w:type="dxa"/>
            <w:vAlign w:val="center"/>
          </w:tcPr>
          <w:p w:rsidR="00A60CD5" w:rsidRPr="0074317F" w:rsidRDefault="00A60CD5" w:rsidP="00327949">
            <w:pPr>
              <w:rPr>
                <w:b/>
                <w:sz w:val="16"/>
                <w:szCs w:val="16"/>
              </w:rPr>
            </w:pPr>
            <w:r w:rsidRPr="0074317F">
              <w:rPr>
                <w:b/>
                <w:sz w:val="16"/>
                <w:szCs w:val="16"/>
              </w:rPr>
              <w:t>ADDRESS:</w:t>
            </w:r>
          </w:p>
        </w:tc>
      </w:tr>
      <w:tr w:rsidR="00A60CD5" w:rsidTr="00327949">
        <w:tc>
          <w:tcPr>
            <w:tcW w:w="9576" w:type="dxa"/>
            <w:vAlign w:val="center"/>
          </w:tcPr>
          <w:p w:rsidR="00A60CD5" w:rsidRPr="0074317F" w:rsidRDefault="00A60CD5" w:rsidP="0074317F">
            <w:pPr>
              <w:rPr>
                <w:b/>
                <w:sz w:val="16"/>
                <w:szCs w:val="16"/>
              </w:rPr>
            </w:pPr>
            <w:r w:rsidRPr="0074317F">
              <w:rPr>
                <w:b/>
                <w:sz w:val="16"/>
                <w:szCs w:val="16"/>
              </w:rPr>
              <w:t xml:space="preserve">TYPE OF </w:t>
            </w:r>
            <w:r w:rsidR="0074317F" w:rsidRPr="0074317F">
              <w:rPr>
                <w:b/>
                <w:sz w:val="16"/>
                <w:szCs w:val="16"/>
              </w:rPr>
              <w:t>FOOD PREPARATION FACILTY</w:t>
            </w:r>
            <w:r w:rsidRPr="0074317F">
              <w:rPr>
                <w:b/>
                <w:sz w:val="16"/>
                <w:szCs w:val="16"/>
              </w:rPr>
              <w:t>:</w:t>
            </w:r>
          </w:p>
        </w:tc>
      </w:tr>
      <w:tr w:rsidR="00A60CD5" w:rsidTr="00327949">
        <w:tc>
          <w:tcPr>
            <w:tcW w:w="9576" w:type="dxa"/>
            <w:vAlign w:val="center"/>
          </w:tcPr>
          <w:p w:rsidR="00A60CD5" w:rsidRPr="0074317F" w:rsidRDefault="0074317F" w:rsidP="00327949">
            <w:pPr>
              <w:rPr>
                <w:b/>
                <w:sz w:val="16"/>
                <w:szCs w:val="16"/>
              </w:rPr>
            </w:pPr>
            <w:r w:rsidRPr="0074317F">
              <w:rPr>
                <w:b/>
                <w:sz w:val="16"/>
                <w:szCs w:val="16"/>
              </w:rPr>
              <w:t>FOOD PREPARATION EXPLANATION:</w:t>
            </w:r>
          </w:p>
        </w:tc>
      </w:tr>
      <w:tr w:rsidR="00A60CD5" w:rsidTr="00327949">
        <w:tc>
          <w:tcPr>
            <w:tcW w:w="9576" w:type="dxa"/>
            <w:vAlign w:val="center"/>
          </w:tcPr>
          <w:p w:rsidR="00A60CD5" w:rsidRPr="0074317F" w:rsidRDefault="0074317F" w:rsidP="00327949">
            <w:pPr>
              <w:rPr>
                <w:b/>
                <w:sz w:val="16"/>
                <w:szCs w:val="16"/>
              </w:rPr>
            </w:pPr>
            <w:r w:rsidRPr="0074317F">
              <w:rPr>
                <w:b/>
                <w:sz w:val="16"/>
                <w:szCs w:val="16"/>
              </w:rPr>
              <w:t>FOOD TO BE SOLD:</w:t>
            </w:r>
          </w:p>
        </w:tc>
      </w:tr>
      <w:tr w:rsidR="0074317F" w:rsidTr="00327949">
        <w:tc>
          <w:tcPr>
            <w:tcW w:w="9576" w:type="dxa"/>
            <w:vAlign w:val="center"/>
          </w:tcPr>
          <w:p w:rsidR="0074317F" w:rsidRPr="0074317F" w:rsidRDefault="0074317F" w:rsidP="00327949">
            <w:pPr>
              <w:rPr>
                <w:b/>
                <w:sz w:val="16"/>
                <w:szCs w:val="16"/>
              </w:rPr>
            </w:pPr>
            <w:r w:rsidRPr="0074317F">
              <w:rPr>
                <w:b/>
                <w:sz w:val="16"/>
                <w:szCs w:val="16"/>
              </w:rPr>
              <w:t>ADDITIONAL COMMENTS</w:t>
            </w:r>
          </w:p>
        </w:tc>
      </w:tr>
      <w:tr w:rsidR="0074317F" w:rsidTr="00327949">
        <w:tc>
          <w:tcPr>
            <w:tcW w:w="9576" w:type="dxa"/>
            <w:vAlign w:val="center"/>
          </w:tcPr>
          <w:p w:rsidR="0074317F" w:rsidRPr="0074317F" w:rsidRDefault="0074317F" w:rsidP="00327949">
            <w:pPr>
              <w:rPr>
                <w:b/>
                <w:sz w:val="16"/>
                <w:szCs w:val="16"/>
              </w:rPr>
            </w:pPr>
            <w:r w:rsidRPr="0074317F">
              <w:rPr>
                <w:b/>
                <w:sz w:val="16"/>
                <w:szCs w:val="16"/>
              </w:rPr>
              <w:t>METHOD OF FOOD HANDLING AND STORAGE OF RAW FOODS:</w:t>
            </w:r>
          </w:p>
        </w:tc>
      </w:tr>
      <w:tr w:rsidR="0074317F" w:rsidTr="00327949">
        <w:tc>
          <w:tcPr>
            <w:tcW w:w="9576" w:type="dxa"/>
            <w:vAlign w:val="center"/>
          </w:tcPr>
          <w:p w:rsidR="0074317F" w:rsidRPr="00454378" w:rsidRDefault="0074317F" w:rsidP="00327949">
            <w:pPr>
              <w:rPr>
                <w:sz w:val="16"/>
                <w:szCs w:val="16"/>
              </w:rPr>
            </w:pPr>
          </w:p>
        </w:tc>
      </w:tr>
    </w:tbl>
    <w:p w:rsidR="00F5260D" w:rsidRPr="0074317F" w:rsidRDefault="0074317F" w:rsidP="0074317F">
      <w:pPr>
        <w:pStyle w:val="Heading2"/>
        <w:jc w:val="both"/>
        <w:rPr>
          <w:sz w:val="20"/>
          <w:szCs w:val="20"/>
        </w:rPr>
      </w:pPr>
      <w:r w:rsidRPr="0074317F">
        <w:rPr>
          <w:sz w:val="20"/>
          <w:szCs w:val="20"/>
        </w:rPr>
        <w:t>I HAVE READ, UNDERSTAND AND AGREE TO COMPLY WITH THE “REQUIREMENTS FOR TEMPORARY FOOD FACILITIES” (HEALTH &amp; SAFETY CODE – SECTION 114310 -114330)</w:t>
      </w:r>
    </w:p>
    <w:tbl>
      <w:tblPr>
        <w:tblStyle w:val="TableGrid"/>
        <w:tblW w:w="4991" w:type="pct"/>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none" w:sz="0" w:space="0" w:color="auto"/>
          <w:insideV w:val="none" w:sz="0" w:space="0" w:color="auto"/>
        </w:tblBorders>
        <w:tblLook w:val="01E0" w:firstRow="1" w:lastRow="1" w:firstColumn="1" w:lastColumn="1" w:noHBand="0" w:noVBand="0"/>
      </w:tblPr>
      <w:tblGrid>
        <w:gridCol w:w="7758"/>
        <w:gridCol w:w="1801"/>
      </w:tblGrid>
      <w:tr w:rsidR="0074317F" w:rsidTr="0074317F">
        <w:trPr>
          <w:trHeight w:val="1203"/>
        </w:trPr>
        <w:tc>
          <w:tcPr>
            <w:tcW w:w="7758" w:type="dxa"/>
            <w:vAlign w:val="center"/>
          </w:tcPr>
          <w:p w:rsidR="0074317F" w:rsidRDefault="0074317F" w:rsidP="00327949">
            <w:r>
              <w:t>SIGNATURE</w:t>
            </w:r>
          </w:p>
          <w:p w:rsidR="0074317F" w:rsidRDefault="0074317F" w:rsidP="00327949"/>
          <w:p w:rsidR="0074317F" w:rsidRPr="00112AFE" w:rsidRDefault="0074317F" w:rsidP="00327949"/>
        </w:tc>
        <w:tc>
          <w:tcPr>
            <w:tcW w:w="1801" w:type="dxa"/>
          </w:tcPr>
          <w:p w:rsidR="0074317F" w:rsidRDefault="0074317F" w:rsidP="00327949">
            <w:r>
              <w:t>Date:</w:t>
            </w:r>
          </w:p>
        </w:tc>
      </w:tr>
    </w:tbl>
    <w:p w:rsidR="0074317F" w:rsidRPr="0074317F" w:rsidRDefault="0074317F" w:rsidP="0074317F">
      <w:pPr>
        <w:pStyle w:val="Heading2"/>
        <w:rPr>
          <w:sz w:val="20"/>
          <w:szCs w:val="20"/>
        </w:rPr>
      </w:pPr>
      <w:r w:rsidRPr="0074317F">
        <w:rPr>
          <w:sz w:val="20"/>
          <w:szCs w:val="20"/>
        </w:rPr>
        <w:t>NOTE: ALL ITEMS MUST BE COMPLETED. UNANSWERED PORTIONS WILL BE RETURNED FOR COMPLETION WHICH WILL DELAY YOUR HEALTH PERMIT.</w:t>
      </w:r>
    </w:p>
    <w:p w:rsidR="00064070" w:rsidRDefault="0074317F" w:rsidP="0074317F">
      <w:pPr>
        <w:pStyle w:val="Heading2"/>
        <w:rPr>
          <w:sz w:val="20"/>
          <w:szCs w:val="20"/>
        </w:rPr>
      </w:pPr>
      <w:r w:rsidRPr="0074317F">
        <w:rPr>
          <w:sz w:val="20"/>
          <w:szCs w:val="20"/>
        </w:rPr>
        <w:t>PUBLIC HEALTH SERVICES, 439 FOURTH STREET, HOLLISTER, CA 95023, TELEPHONE (31) 637-53</w:t>
      </w:r>
      <w:r w:rsidR="00064070">
        <w:rPr>
          <w:noProof/>
        </w:rPr>
        <mc:AlternateContent>
          <mc:Choice Requires="wps">
            <w:drawing>
              <wp:anchor distT="0" distB="0" distL="114300" distR="114300" simplePos="0" relativeHeight="251665408" behindDoc="0" locked="0" layoutInCell="1" allowOverlap="1" wp14:anchorId="58BF8F60" wp14:editId="47EC44B2">
                <wp:simplePos x="0" y="0"/>
                <wp:positionH relativeFrom="column">
                  <wp:posOffset>-361950</wp:posOffset>
                </wp:positionH>
                <wp:positionV relativeFrom="paragraph">
                  <wp:posOffset>-972185</wp:posOffset>
                </wp:positionV>
                <wp:extent cx="314325" cy="161925"/>
                <wp:effectExtent l="38100" t="19050" r="85725" b="104775"/>
                <wp:wrapNone/>
                <wp:docPr id="9" name="Straight Arrow Connector 9"/>
                <wp:cNvGraphicFramePr/>
                <a:graphic xmlns:a="http://schemas.openxmlformats.org/drawingml/2006/main">
                  <a:graphicData uri="http://schemas.microsoft.com/office/word/2010/wordprocessingShape">
                    <wps:wsp>
                      <wps:cNvCnPr/>
                      <wps:spPr>
                        <a:xfrm>
                          <a:off x="0" y="0"/>
                          <a:ext cx="314325" cy="16192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9" o:spid="_x0000_s1026" type="#_x0000_t32" style="position:absolute;margin-left:-28.5pt;margin-top:-76.55pt;width:24.75pt;height:12.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" strokecolor="#c0504d" strokeweight="2pt">
                <v:stroke endarrow="open"/>
                <v:shadow on="t" color="black" opacity="24903f" origin=",.5" offset="0,.55556mm"/>
              </v:shape>
            </w:pict>
          </mc:Fallback>
        </mc:AlternateContent>
      </w:r>
      <w:r w:rsidRPr="0074317F">
        <w:rPr>
          <w:sz w:val="20"/>
          <w:szCs w:val="20"/>
        </w:rPr>
        <w:t>67</w:t>
      </w:r>
    </w:p>
    <w:p w:rsidR="00064070" w:rsidRDefault="00064070" w:rsidP="00064070">
      <w:r>
        <w:br w:type="page"/>
      </w:r>
    </w:p>
    <w:p w:rsidR="008D0133" w:rsidRPr="00D52560" w:rsidRDefault="0074317F" w:rsidP="00C1774C">
      <w:pPr>
        <w:pStyle w:val="Heading2"/>
        <w:rPr>
          <w:sz w:val="24"/>
          <w:szCs w:val="24"/>
        </w:rPr>
      </w:pPr>
      <w:r>
        <w:rPr>
          <w:sz w:val="24"/>
          <w:szCs w:val="24"/>
        </w:rPr>
        <w:tab/>
      </w:r>
      <w:r w:rsidR="00C1774C">
        <w:rPr>
          <w:noProof/>
          <w:sz w:val="24"/>
          <w:szCs w:val="24"/>
        </w:rPr>
        <w:drawing>
          <wp:inline distT="0" distB="0" distL="0" distR="0" wp14:anchorId="2DD39A65" wp14:editId="29D6E4A4">
            <wp:extent cx="6075464" cy="8316897"/>
            <wp:effectExtent l="0" t="0" r="190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6983" cy="8318977"/>
                    </a:xfrm>
                    <a:prstGeom prst="rect">
                      <a:avLst/>
                    </a:prstGeom>
                    <a:noFill/>
                    <a:ln>
                      <a:noFill/>
                    </a:ln>
                  </pic:spPr>
                </pic:pic>
              </a:graphicData>
            </a:graphic>
          </wp:inline>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sectPr w:rsidR="008D0133" w:rsidRPr="00D52560" w:rsidSect="001C200E">
      <w:headerReference w:type="default" r:id="rId13"/>
      <w:footerReference w:type="default" r:id="rId14"/>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E47" w:rsidRDefault="00323E47" w:rsidP="003E131C">
      <w:pPr>
        <w:spacing w:before="0" w:after="0"/>
      </w:pPr>
      <w:r>
        <w:separator/>
      </w:r>
    </w:p>
  </w:endnote>
  <w:endnote w:type="continuationSeparator" w:id="0">
    <w:p w:rsidR="00323E47" w:rsidRDefault="00323E47" w:rsidP="003E131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168457"/>
      <w:docPartObj>
        <w:docPartGallery w:val="Page Numbers (Bottom of Page)"/>
        <w:docPartUnique/>
      </w:docPartObj>
    </w:sdtPr>
    <w:sdtEndPr>
      <w:rPr>
        <w:noProof/>
      </w:rPr>
    </w:sdtEndPr>
    <w:sdtContent>
      <w:p w:rsidR="003E131C" w:rsidRDefault="003E131C">
        <w:pPr>
          <w:pStyle w:val="Footer"/>
          <w:jc w:val="center"/>
        </w:pPr>
        <w:r>
          <w:fldChar w:fldCharType="begin"/>
        </w:r>
        <w:r>
          <w:instrText xml:space="preserve"> PAGE   \* MERGEFORMAT </w:instrText>
        </w:r>
        <w:r>
          <w:fldChar w:fldCharType="separate"/>
        </w:r>
        <w:r w:rsidR="00323E47">
          <w:rPr>
            <w:noProof/>
          </w:rPr>
          <w:t>1</w:t>
        </w:r>
        <w:r>
          <w:rPr>
            <w:noProof/>
          </w:rPr>
          <w:fldChar w:fldCharType="end"/>
        </w:r>
      </w:p>
    </w:sdtContent>
  </w:sdt>
  <w:p w:rsidR="003E131C" w:rsidRDefault="003E13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E47" w:rsidRDefault="00323E47" w:rsidP="003E131C">
      <w:pPr>
        <w:spacing w:before="0" w:after="0"/>
      </w:pPr>
      <w:r>
        <w:separator/>
      </w:r>
    </w:p>
  </w:footnote>
  <w:footnote w:type="continuationSeparator" w:id="0">
    <w:p w:rsidR="00323E47" w:rsidRDefault="00323E47" w:rsidP="003E131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31C" w:rsidRDefault="003E131C">
    <w:pPr>
      <w:pStyle w:val="Header"/>
    </w:pPr>
  </w:p>
  <w:p w:rsidR="003E131C" w:rsidRDefault="003E13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7786"/>
    <w:multiLevelType w:val="hybridMultilevel"/>
    <w:tmpl w:val="097A03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B5143A"/>
    <w:multiLevelType w:val="hybridMultilevel"/>
    <w:tmpl w:val="92D45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7E79D1"/>
    <w:multiLevelType w:val="hybridMultilevel"/>
    <w:tmpl w:val="1CAC59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23D"/>
    <w:rsid w:val="00045D2D"/>
    <w:rsid w:val="00064070"/>
    <w:rsid w:val="00075510"/>
    <w:rsid w:val="000F3A33"/>
    <w:rsid w:val="001442DA"/>
    <w:rsid w:val="0014655F"/>
    <w:rsid w:val="001543A7"/>
    <w:rsid w:val="001C200E"/>
    <w:rsid w:val="002521F8"/>
    <w:rsid w:val="002D600D"/>
    <w:rsid w:val="003231E3"/>
    <w:rsid w:val="00323E47"/>
    <w:rsid w:val="003C68BC"/>
    <w:rsid w:val="003E131C"/>
    <w:rsid w:val="00454378"/>
    <w:rsid w:val="004A0A03"/>
    <w:rsid w:val="0063701E"/>
    <w:rsid w:val="006439DC"/>
    <w:rsid w:val="00716143"/>
    <w:rsid w:val="0074317F"/>
    <w:rsid w:val="00855A6B"/>
    <w:rsid w:val="008715C0"/>
    <w:rsid w:val="008B0792"/>
    <w:rsid w:val="008C323D"/>
    <w:rsid w:val="008D0133"/>
    <w:rsid w:val="00903C14"/>
    <w:rsid w:val="0097298E"/>
    <w:rsid w:val="00993B1C"/>
    <w:rsid w:val="00A01B1C"/>
    <w:rsid w:val="00A60CD5"/>
    <w:rsid w:val="00AD0C82"/>
    <w:rsid w:val="00B601A3"/>
    <w:rsid w:val="00B87A64"/>
    <w:rsid w:val="00C1774C"/>
    <w:rsid w:val="00C83B74"/>
    <w:rsid w:val="00D52560"/>
    <w:rsid w:val="00D64437"/>
    <w:rsid w:val="00DA3B56"/>
    <w:rsid w:val="00E33B88"/>
    <w:rsid w:val="00E57EF6"/>
    <w:rsid w:val="00EE440D"/>
    <w:rsid w:val="00F34C0E"/>
    <w:rsid w:val="00F44F50"/>
    <w:rsid w:val="00F5260D"/>
    <w:rsid w:val="00F52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4317F"/>
    <w:pPr>
      <w:spacing w:before="40" w:after="40"/>
    </w:pPr>
    <w:rPr>
      <w:rFonts w:asciiTheme="minorHAnsi" w:hAnsiTheme="minorHAnsi"/>
      <w:szCs w:val="24"/>
    </w:rPr>
  </w:style>
  <w:style w:type="paragraph" w:styleId="Heading1">
    <w:name w:val="heading 1"/>
    <w:basedOn w:val="Normal"/>
    <w:next w:val="Normal"/>
    <w:qFormat/>
    <w:rsid w:val="00A01B1C"/>
    <w:pPr>
      <w:keepNext/>
      <w:spacing w:before="240" w:after="60"/>
      <w:outlineLvl w:val="0"/>
    </w:pPr>
    <w:rPr>
      <w:rFonts w:asciiTheme="majorHAnsi" w:hAnsiTheme="majorHAnsi" w:cs="Arial"/>
      <w:b/>
      <w:bCs/>
      <w:color w:val="4F6228" w:themeColor="accent3" w:themeShade="80"/>
      <w:kern w:val="32"/>
      <w:sz w:val="36"/>
      <w:szCs w:val="32"/>
    </w:rPr>
  </w:style>
  <w:style w:type="paragraph" w:styleId="Heading2">
    <w:name w:val="heading 2"/>
    <w:basedOn w:val="Normal"/>
    <w:next w:val="Normal"/>
    <w:qFormat/>
    <w:rsid w:val="0097298E"/>
    <w:pPr>
      <w:keepNext/>
      <w:shd w:val="clear" w:color="auto" w:fill="EAF1DD" w:themeFill="accent3" w:themeFillTint="33"/>
      <w:spacing w:before="240" w:after="60"/>
      <w:outlineLvl w:val="1"/>
    </w:pPr>
    <w:rPr>
      <w:rFonts w:asciiTheme="majorHAnsi" w:hAnsiTheme="majorHAnsi" w:cs="Arial"/>
      <w:b/>
      <w:bCs/>
      <w:iCs/>
      <w:color w:val="4F6228" w:themeColor="accent3" w:themeShade="80"/>
      <w:sz w:val="22"/>
      <w:szCs w:val="28"/>
    </w:rPr>
  </w:style>
  <w:style w:type="paragraph" w:styleId="Heading3">
    <w:name w:val="heading 3"/>
    <w:basedOn w:val="Normal"/>
    <w:next w:val="Normal"/>
    <w:link w:val="Heading3Char"/>
    <w:uiPriority w:val="9"/>
    <w:unhideWhenUsed/>
    <w:qFormat/>
    <w:rsid w:val="0097298E"/>
    <w:pPr>
      <w:keepNext/>
      <w:spacing w:after="20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C200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7298E"/>
    <w:rPr>
      <w:rFonts w:asciiTheme="minorHAnsi" w:hAnsiTheme="minorHAnsi"/>
      <w:szCs w:val="24"/>
    </w:rPr>
  </w:style>
  <w:style w:type="paragraph" w:styleId="BalloonText">
    <w:name w:val="Balloon Text"/>
    <w:basedOn w:val="Normal"/>
    <w:link w:val="BalloonTextChar"/>
    <w:uiPriority w:val="99"/>
    <w:semiHidden/>
    <w:unhideWhenUsed/>
    <w:rsid w:val="00A01B1C"/>
    <w:rPr>
      <w:rFonts w:ascii="Tahoma" w:hAnsi="Tahoma" w:cs="Tahoma"/>
      <w:sz w:val="16"/>
      <w:szCs w:val="16"/>
    </w:rPr>
  </w:style>
  <w:style w:type="character" w:customStyle="1" w:styleId="BalloonTextChar">
    <w:name w:val="Balloon Text Char"/>
    <w:basedOn w:val="DefaultParagraphFont"/>
    <w:link w:val="BalloonText"/>
    <w:uiPriority w:val="99"/>
    <w:semiHidden/>
    <w:rsid w:val="00A01B1C"/>
    <w:rPr>
      <w:rFonts w:ascii="Tahoma" w:hAnsi="Tahoma" w:cs="Tahoma"/>
      <w:sz w:val="16"/>
      <w:szCs w:val="16"/>
    </w:rPr>
  </w:style>
  <w:style w:type="paragraph" w:customStyle="1" w:styleId="Logo">
    <w:name w:val="Logo"/>
    <w:basedOn w:val="Normal"/>
    <w:qFormat/>
    <w:rsid w:val="0097298E"/>
    <w:pPr>
      <w:jc w:val="right"/>
    </w:pPr>
    <w:rPr>
      <w:szCs w:val="20"/>
    </w:rPr>
  </w:style>
  <w:style w:type="paragraph" w:styleId="ListParagraph">
    <w:name w:val="List Paragraph"/>
    <w:basedOn w:val="Normal"/>
    <w:uiPriority w:val="34"/>
    <w:unhideWhenUsed/>
    <w:qFormat/>
    <w:rsid w:val="00F34C0E"/>
    <w:pPr>
      <w:ind w:left="720"/>
      <w:contextualSpacing/>
    </w:pPr>
  </w:style>
  <w:style w:type="paragraph" w:styleId="Header">
    <w:name w:val="header"/>
    <w:basedOn w:val="Normal"/>
    <w:link w:val="HeaderChar"/>
    <w:uiPriority w:val="99"/>
    <w:unhideWhenUsed/>
    <w:rsid w:val="003E131C"/>
    <w:pPr>
      <w:tabs>
        <w:tab w:val="center" w:pos="4680"/>
        <w:tab w:val="right" w:pos="9360"/>
      </w:tabs>
      <w:spacing w:before="0" w:after="0"/>
    </w:pPr>
  </w:style>
  <w:style w:type="character" w:customStyle="1" w:styleId="HeaderChar">
    <w:name w:val="Header Char"/>
    <w:basedOn w:val="DefaultParagraphFont"/>
    <w:link w:val="Header"/>
    <w:uiPriority w:val="99"/>
    <w:rsid w:val="003E131C"/>
    <w:rPr>
      <w:rFonts w:asciiTheme="minorHAnsi" w:hAnsiTheme="minorHAnsi"/>
      <w:szCs w:val="24"/>
    </w:rPr>
  </w:style>
  <w:style w:type="paragraph" w:styleId="Footer">
    <w:name w:val="footer"/>
    <w:basedOn w:val="Normal"/>
    <w:link w:val="FooterChar"/>
    <w:uiPriority w:val="99"/>
    <w:unhideWhenUsed/>
    <w:rsid w:val="003E131C"/>
    <w:pPr>
      <w:tabs>
        <w:tab w:val="center" w:pos="4680"/>
        <w:tab w:val="right" w:pos="9360"/>
      </w:tabs>
      <w:spacing w:before="0" w:after="0"/>
    </w:pPr>
  </w:style>
  <w:style w:type="character" w:customStyle="1" w:styleId="FooterChar">
    <w:name w:val="Footer Char"/>
    <w:basedOn w:val="DefaultParagraphFont"/>
    <w:link w:val="Footer"/>
    <w:uiPriority w:val="99"/>
    <w:rsid w:val="003E131C"/>
    <w:rPr>
      <w:rFonts w:asciiTheme="minorHAnsi" w:hAnsiTheme="minorHAns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4317F"/>
    <w:pPr>
      <w:spacing w:before="40" w:after="40"/>
    </w:pPr>
    <w:rPr>
      <w:rFonts w:asciiTheme="minorHAnsi" w:hAnsiTheme="minorHAnsi"/>
      <w:szCs w:val="24"/>
    </w:rPr>
  </w:style>
  <w:style w:type="paragraph" w:styleId="Heading1">
    <w:name w:val="heading 1"/>
    <w:basedOn w:val="Normal"/>
    <w:next w:val="Normal"/>
    <w:qFormat/>
    <w:rsid w:val="00A01B1C"/>
    <w:pPr>
      <w:keepNext/>
      <w:spacing w:before="240" w:after="60"/>
      <w:outlineLvl w:val="0"/>
    </w:pPr>
    <w:rPr>
      <w:rFonts w:asciiTheme="majorHAnsi" w:hAnsiTheme="majorHAnsi" w:cs="Arial"/>
      <w:b/>
      <w:bCs/>
      <w:color w:val="4F6228" w:themeColor="accent3" w:themeShade="80"/>
      <w:kern w:val="32"/>
      <w:sz w:val="36"/>
      <w:szCs w:val="32"/>
    </w:rPr>
  </w:style>
  <w:style w:type="paragraph" w:styleId="Heading2">
    <w:name w:val="heading 2"/>
    <w:basedOn w:val="Normal"/>
    <w:next w:val="Normal"/>
    <w:qFormat/>
    <w:rsid w:val="0097298E"/>
    <w:pPr>
      <w:keepNext/>
      <w:shd w:val="clear" w:color="auto" w:fill="EAF1DD" w:themeFill="accent3" w:themeFillTint="33"/>
      <w:spacing w:before="240" w:after="60"/>
      <w:outlineLvl w:val="1"/>
    </w:pPr>
    <w:rPr>
      <w:rFonts w:asciiTheme="majorHAnsi" w:hAnsiTheme="majorHAnsi" w:cs="Arial"/>
      <w:b/>
      <w:bCs/>
      <w:iCs/>
      <w:color w:val="4F6228" w:themeColor="accent3" w:themeShade="80"/>
      <w:sz w:val="22"/>
      <w:szCs w:val="28"/>
    </w:rPr>
  </w:style>
  <w:style w:type="paragraph" w:styleId="Heading3">
    <w:name w:val="heading 3"/>
    <w:basedOn w:val="Normal"/>
    <w:next w:val="Normal"/>
    <w:link w:val="Heading3Char"/>
    <w:uiPriority w:val="9"/>
    <w:unhideWhenUsed/>
    <w:qFormat/>
    <w:rsid w:val="0097298E"/>
    <w:pPr>
      <w:keepNext/>
      <w:spacing w:after="20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C200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7298E"/>
    <w:rPr>
      <w:rFonts w:asciiTheme="minorHAnsi" w:hAnsiTheme="minorHAnsi"/>
      <w:szCs w:val="24"/>
    </w:rPr>
  </w:style>
  <w:style w:type="paragraph" w:styleId="BalloonText">
    <w:name w:val="Balloon Text"/>
    <w:basedOn w:val="Normal"/>
    <w:link w:val="BalloonTextChar"/>
    <w:uiPriority w:val="99"/>
    <w:semiHidden/>
    <w:unhideWhenUsed/>
    <w:rsid w:val="00A01B1C"/>
    <w:rPr>
      <w:rFonts w:ascii="Tahoma" w:hAnsi="Tahoma" w:cs="Tahoma"/>
      <w:sz w:val="16"/>
      <w:szCs w:val="16"/>
    </w:rPr>
  </w:style>
  <w:style w:type="character" w:customStyle="1" w:styleId="BalloonTextChar">
    <w:name w:val="Balloon Text Char"/>
    <w:basedOn w:val="DefaultParagraphFont"/>
    <w:link w:val="BalloonText"/>
    <w:uiPriority w:val="99"/>
    <w:semiHidden/>
    <w:rsid w:val="00A01B1C"/>
    <w:rPr>
      <w:rFonts w:ascii="Tahoma" w:hAnsi="Tahoma" w:cs="Tahoma"/>
      <w:sz w:val="16"/>
      <w:szCs w:val="16"/>
    </w:rPr>
  </w:style>
  <w:style w:type="paragraph" w:customStyle="1" w:styleId="Logo">
    <w:name w:val="Logo"/>
    <w:basedOn w:val="Normal"/>
    <w:qFormat/>
    <w:rsid w:val="0097298E"/>
    <w:pPr>
      <w:jc w:val="right"/>
    </w:pPr>
    <w:rPr>
      <w:szCs w:val="20"/>
    </w:rPr>
  </w:style>
  <w:style w:type="paragraph" w:styleId="ListParagraph">
    <w:name w:val="List Paragraph"/>
    <w:basedOn w:val="Normal"/>
    <w:uiPriority w:val="34"/>
    <w:unhideWhenUsed/>
    <w:qFormat/>
    <w:rsid w:val="00F34C0E"/>
    <w:pPr>
      <w:ind w:left="720"/>
      <w:contextualSpacing/>
    </w:pPr>
  </w:style>
  <w:style w:type="paragraph" w:styleId="Header">
    <w:name w:val="header"/>
    <w:basedOn w:val="Normal"/>
    <w:link w:val="HeaderChar"/>
    <w:uiPriority w:val="99"/>
    <w:unhideWhenUsed/>
    <w:rsid w:val="003E131C"/>
    <w:pPr>
      <w:tabs>
        <w:tab w:val="center" w:pos="4680"/>
        <w:tab w:val="right" w:pos="9360"/>
      </w:tabs>
      <w:spacing w:before="0" w:after="0"/>
    </w:pPr>
  </w:style>
  <w:style w:type="character" w:customStyle="1" w:styleId="HeaderChar">
    <w:name w:val="Header Char"/>
    <w:basedOn w:val="DefaultParagraphFont"/>
    <w:link w:val="Header"/>
    <w:uiPriority w:val="99"/>
    <w:rsid w:val="003E131C"/>
    <w:rPr>
      <w:rFonts w:asciiTheme="minorHAnsi" w:hAnsiTheme="minorHAnsi"/>
      <w:szCs w:val="24"/>
    </w:rPr>
  </w:style>
  <w:style w:type="paragraph" w:styleId="Footer">
    <w:name w:val="footer"/>
    <w:basedOn w:val="Normal"/>
    <w:link w:val="FooterChar"/>
    <w:uiPriority w:val="99"/>
    <w:unhideWhenUsed/>
    <w:rsid w:val="003E131C"/>
    <w:pPr>
      <w:tabs>
        <w:tab w:val="center" w:pos="4680"/>
        <w:tab w:val="right" w:pos="9360"/>
      </w:tabs>
      <w:spacing w:before="0" w:after="0"/>
    </w:pPr>
  </w:style>
  <w:style w:type="character" w:customStyle="1" w:styleId="FooterChar">
    <w:name w:val="Footer Char"/>
    <w:basedOn w:val="DefaultParagraphFont"/>
    <w:link w:val="Footer"/>
    <w:uiPriority w:val="99"/>
    <w:rsid w:val="003E131C"/>
    <w:rPr>
      <w:rFonts w:asciiTheme="minorHAnsi" w:hAnsi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warner\AppData\Roaming\Microsoft\Templates\Volunteer%20app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44636-7B2B-4C57-B722-40693DCFC000}">
  <ds:schemaRefs>
    <ds:schemaRef ds:uri="http://schemas.microsoft.com/sharepoint/v3/contenttype/forms"/>
  </ds:schemaRefs>
</ds:datastoreItem>
</file>

<file path=customXml/itemProps2.xml><?xml version="1.0" encoding="utf-8"?>
<ds:datastoreItem xmlns:ds="http://schemas.openxmlformats.org/officeDocument/2006/customXml" ds:itemID="{24CDE207-C99A-46A6-BB6A-7ADEEFE20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Volunteer application</Template>
  <TotalTime>102</TotalTime>
  <Pages>6</Pages>
  <Words>771</Words>
  <Characters>4395</Characters>
  <Application>Microsoft Office Word</Application>
  <DocSecurity>0</DocSecurity>
  <Lines>36</Lines>
  <Paragraphs>10</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VENDOR APPLICATION</vt:lpstr>
      <vt:lpstr>    HOLLISTER AIRSHOW 2016 VENDOR APPLICATION CHECK LIST</vt:lpstr>
      <vt:lpstr>    Please mail your vendor application package to: or deliver to:</vt:lpstr>
      <vt:lpstr>    Please retain the following documents for display on your booth:</vt:lpstr>
      <vt:lpstr>        Your City of Hollister Business License</vt:lpstr>
      <vt:lpstr>    For questions please contact the Vendor Manager, Mike Chambless</vt:lpstr>
      <vt:lpstr>        </vt:lpstr>
      <vt:lpstr>    Vendor Agreement</vt:lpstr>
      <vt:lpstr>    Sale and Possession of Alcohol, Tobacco and Weapons (Guns, Knives etc.) prohibit</vt:lpstr>
      <vt:lpstr>        /Airshow Date: June18th &amp; 19th, 2016			Time: of Day: 9:00 am to 4:00 pm</vt:lpstr>
      <vt:lpstr>    Fees</vt:lpstr>
      <vt:lpstr>    Cash and Credit Card only accepted after June 1st 2016. Payment must be made by </vt:lpstr>
      <vt:lpstr>        If you require a City of Hollister Business License and / or a San Benito County</vt:lpstr>
      <vt:lpstr>    Non-refundable airshow business tax application</vt:lpstr>
      <vt:lpstr>    NOTICE</vt:lpstr>
      <vt:lpstr>    HOLLISTER AIRSHOW 2016 TEMPORARY FOOD PERMIT APPLICATION</vt:lpstr>
      <vt:lpstr>    I HAVE READ, UNDERSTAND AND AGREE TO COMPLY WITH THE “REQUIREMENTS FOR TEMPORARY</vt:lpstr>
      <vt:lpstr>    NOTE: ALL ITEMS MUST BE COMPLETED. UNANSWERED PORTIONS WILL BE RETURNED FOR COMP</vt:lpstr>
      <vt:lpstr>    PUBLIC HEALTH SERVICES, 439 FOURTH STREET, HOLLISTER, CA 95023, TELEPHONE (31) 6</vt:lpstr>
      <vt:lpstr>    /										</vt:lpstr>
    </vt:vector>
  </TitlesOfParts>
  <Company>Windows User</Company>
  <LinksUpToDate>false</LinksUpToDate>
  <CharactersWithSpaces>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APPLICATION</dc:title>
  <dc:creator>Toni Warner</dc:creator>
  <cp:lastModifiedBy>Toni Warner</cp:lastModifiedBy>
  <cp:revision>15</cp:revision>
  <cp:lastPrinted>2016-03-14T19:58:00Z</cp:lastPrinted>
  <dcterms:created xsi:type="dcterms:W3CDTF">2016-03-11T17:02:00Z</dcterms:created>
  <dcterms:modified xsi:type="dcterms:W3CDTF">2016-03-14T20:03:00Z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TC010196511033</vt:lpwstr>
  </property>
</Properties>
</file>